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699" w:rsidRDefault="00212699"/>
    <w:p w:rsidR="00E357B3" w:rsidRDefault="00E357B3"/>
    <w:p w:rsidR="00E357B3" w:rsidRDefault="00E357B3"/>
    <w:p w:rsidR="00E357B3" w:rsidRDefault="00E357B3"/>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OEFENBOEK IJSO NATUURKUNDE</w:t>
      </w:r>
    </w:p>
    <w:p w:rsidR="002978F9" w:rsidRPr="00E357B3" w:rsidRDefault="004E1212" w:rsidP="00E357B3">
      <w:pPr>
        <w:jc w:val="center"/>
        <w:rPr>
          <w:b/>
          <w:sz w:val="40"/>
          <w:szCs w:val="40"/>
        </w:rPr>
      </w:pPr>
      <w:r>
        <w:rPr>
          <w:b/>
          <w:sz w:val="40"/>
          <w:szCs w:val="40"/>
        </w:rPr>
        <w:t>(2006</w:t>
      </w:r>
      <w:r w:rsidR="006530CA">
        <w:rPr>
          <w:b/>
          <w:sz w:val="40"/>
          <w:szCs w:val="40"/>
        </w:rPr>
        <w:t xml:space="preserve"> – 2017</w:t>
      </w:r>
      <w:r w:rsidR="002978F9">
        <w:rPr>
          <w:b/>
          <w:sz w:val="40"/>
          <w:szCs w:val="40"/>
        </w:rPr>
        <w:t>)</w:t>
      </w:r>
    </w:p>
    <w:p w:rsidR="00635A5A" w:rsidRDefault="00635A5A"/>
    <w:p w:rsidR="00735CAD" w:rsidRDefault="00735CAD"/>
    <w:p w:rsidR="00735CAD" w:rsidRDefault="00735CAD"/>
    <w:p w:rsidR="00635A5A" w:rsidRDefault="00635A5A"/>
    <w:p w:rsidR="00635A5A" w:rsidRDefault="00635A5A"/>
    <w:p w:rsidR="00635A5A" w:rsidRPr="00876FA4" w:rsidRDefault="00635A5A">
      <w:pPr>
        <w:rPr>
          <w:sz w:val="24"/>
          <w:szCs w:val="24"/>
        </w:rPr>
      </w:pPr>
      <w:r w:rsidRPr="00876FA4">
        <w:rPr>
          <w:sz w:val="24"/>
          <w:szCs w:val="24"/>
        </w:rPr>
        <w:t>In dit document vind je alle meerkeuzevragen en open vragen van natuurkunde van de nationale voorronde</w:t>
      </w:r>
      <w:r w:rsidR="005D2DE4">
        <w:rPr>
          <w:sz w:val="24"/>
          <w:szCs w:val="24"/>
        </w:rPr>
        <w:t>s</w:t>
      </w:r>
      <w:bookmarkStart w:id="0" w:name="_GoBack"/>
      <w:bookmarkEnd w:id="0"/>
      <w:r w:rsidRPr="00876FA4">
        <w:rPr>
          <w:sz w:val="24"/>
          <w:szCs w:val="24"/>
        </w:rPr>
        <w:t xml:space="preserve"> van IJSO gesorteerd naar de volgende onderwerpen:</w:t>
      </w:r>
    </w:p>
    <w:p w:rsidR="00635A5A" w:rsidRDefault="00635A5A"/>
    <w:p w:rsidR="00635A5A" w:rsidRDefault="00635A5A" w:rsidP="00150585">
      <w:pPr>
        <w:pStyle w:val="Lijstalinea"/>
        <w:numPr>
          <w:ilvl w:val="0"/>
          <w:numId w:val="45"/>
        </w:numPr>
        <w:ind w:left="2835"/>
        <w:rPr>
          <w:b/>
        </w:rPr>
      </w:pPr>
      <w:r w:rsidRPr="00876FA4">
        <w:rPr>
          <w:b/>
        </w:rPr>
        <w:t>ELEKTRISCHE STROMEN</w:t>
      </w:r>
    </w:p>
    <w:p w:rsidR="00F53E94" w:rsidRPr="00876FA4" w:rsidRDefault="00F53E94" w:rsidP="00150585">
      <w:pPr>
        <w:pStyle w:val="Lijstalinea"/>
        <w:numPr>
          <w:ilvl w:val="0"/>
          <w:numId w:val="45"/>
        </w:numPr>
        <w:ind w:left="2835"/>
        <w:rPr>
          <w:b/>
        </w:rPr>
      </w:pPr>
      <w:r>
        <w:rPr>
          <w:b/>
        </w:rPr>
        <w:t>OPTICA</w:t>
      </w:r>
    </w:p>
    <w:p w:rsidR="00635A5A" w:rsidRPr="00876FA4" w:rsidRDefault="00635A5A" w:rsidP="00150585">
      <w:pPr>
        <w:pStyle w:val="Lijstalinea"/>
        <w:numPr>
          <w:ilvl w:val="0"/>
          <w:numId w:val="45"/>
        </w:numPr>
        <w:ind w:left="2835"/>
        <w:rPr>
          <w:b/>
        </w:rPr>
      </w:pPr>
      <w:r w:rsidRPr="00876FA4">
        <w:rPr>
          <w:b/>
        </w:rPr>
        <w:t>KRACHT EN EVENWICHT</w:t>
      </w:r>
    </w:p>
    <w:p w:rsidR="00635A5A" w:rsidRPr="00876FA4" w:rsidRDefault="00635A5A" w:rsidP="00150585">
      <w:pPr>
        <w:pStyle w:val="Lijstalinea"/>
        <w:numPr>
          <w:ilvl w:val="0"/>
          <w:numId w:val="45"/>
        </w:numPr>
        <w:ind w:left="2835"/>
        <w:rPr>
          <w:b/>
        </w:rPr>
      </w:pPr>
      <w:r w:rsidRPr="00876FA4">
        <w:rPr>
          <w:b/>
        </w:rPr>
        <w:t>KRACHT EN BEWEGING</w:t>
      </w:r>
    </w:p>
    <w:p w:rsidR="00635A5A" w:rsidRPr="00876FA4" w:rsidRDefault="00635A5A" w:rsidP="00150585">
      <w:pPr>
        <w:pStyle w:val="Lijstalinea"/>
        <w:numPr>
          <w:ilvl w:val="0"/>
          <w:numId w:val="45"/>
        </w:numPr>
        <w:ind w:left="2835"/>
        <w:rPr>
          <w:b/>
        </w:rPr>
      </w:pPr>
      <w:r w:rsidRPr="00876FA4">
        <w:rPr>
          <w:b/>
        </w:rPr>
        <w:t>WARMTE EN ENERGIE</w:t>
      </w:r>
    </w:p>
    <w:p w:rsidR="00635A5A" w:rsidRDefault="00635A5A" w:rsidP="00150585">
      <w:pPr>
        <w:pStyle w:val="Lijstalinea"/>
        <w:numPr>
          <w:ilvl w:val="0"/>
          <w:numId w:val="45"/>
        </w:numPr>
        <w:ind w:left="2835"/>
        <w:rPr>
          <w:b/>
        </w:rPr>
      </w:pPr>
      <w:r w:rsidRPr="00876FA4">
        <w:rPr>
          <w:b/>
        </w:rPr>
        <w:t>ALGEMEEN EN DIVERSEN</w:t>
      </w:r>
    </w:p>
    <w:p w:rsidR="00AC59E1" w:rsidRPr="00AC59E1" w:rsidRDefault="00AC59E1" w:rsidP="00AC59E1"/>
    <w:p w:rsidR="00AC59E1" w:rsidRPr="00AC59E1" w:rsidRDefault="00AC59E1" w:rsidP="00AC59E1">
      <w:pPr>
        <w:rPr>
          <w:sz w:val="24"/>
          <w:szCs w:val="24"/>
        </w:rPr>
      </w:pPr>
      <w:r w:rsidRPr="00AC59E1">
        <w:rPr>
          <w:sz w:val="24"/>
          <w:szCs w:val="24"/>
        </w:rPr>
        <w:t>De uitwerkingen staan achterin</w:t>
      </w:r>
      <w:r>
        <w:rPr>
          <w:sz w:val="24"/>
          <w:szCs w:val="24"/>
        </w:rPr>
        <w:t>.</w:t>
      </w:r>
    </w:p>
    <w:p w:rsidR="00635A5A" w:rsidRPr="00876FA4" w:rsidRDefault="00635A5A">
      <w:pPr>
        <w:rPr>
          <w:b/>
        </w:rPr>
      </w:pPr>
    </w:p>
    <w:p w:rsidR="00635A5A" w:rsidRDefault="00E357B3" w:rsidP="00150585">
      <w:pPr>
        <w:pStyle w:val="Lijstalinea"/>
        <w:numPr>
          <w:ilvl w:val="0"/>
          <w:numId w:val="44"/>
        </w:numPr>
      </w:pPr>
      <w:r>
        <w:br w:type="page"/>
      </w:r>
    </w:p>
    <w:p w:rsidR="00E357B3" w:rsidRDefault="00E357B3"/>
    <w:p w:rsidR="00E357B3" w:rsidRDefault="00E357B3"/>
    <w:p w:rsidR="00A065C0" w:rsidRPr="00A065C0" w:rsidRDefault="00A065C0" w:rsidP="00A065C0">
      <w:pPr>
        <w:spacing w:line="240" w:lineRule="auto"/>
        <w:rPr>
          <w:rFonts w:eastAsia="Times New Roman" w:cs="Arial"/>
          <w:b/>
          <w:sz w:val="40"/>
        </w:rPr>
      </w:pPr>
      <w:r w:rsidRPr="00A065C0">
        <w:rPr>
          <w:rFonts w:eastAsia="Times New Roman" w:cs="Arial"/>
          <w:b/>
          <w:sz w:val="40"/>
        </w:rPr>
        <w:t>ELEKTRISCHE STROMEN</w:t>
      </w:r>
    </w:p>
    <w:p w:rsidR="00A065C0" w:rsidRDefault="00A065C0">
      <w:pPr>
        <w:rPr>
          <w:b/>
          <w:sz w:val="40"/>
          <w:szCs w:val="40"/>
        </w:rPr>
      </w:pPr>
    </w:p>
    <w:p w:rsidR="00E357B3" w:rsidRPr="00A065C0" w:rsidRDefault="002978F9">
      <w:pPr>
        <w:rPr>
          <w:b/>
          <w:sz w:val="28"/>
          <w:szCs w:val="40"/>
        </w:rPr>
      </w:pPr>
      <w:r w:rsidRPr="00A065C0">
        <w:rPr>
          <w:b/>
          <w:sz w:val="28"/>
          <w:szCs w:val="40"/>
        </w:rPr>
        <w:t xml:space="preserve">MEERKEUZEVRAGEN </w:t>
      </w:r>
    </w:p>
    <w:p w:rsidR="00E357B3" w:rsidRPr="00E357B3" w:rsidRDefault="00E357B3" w:rsidP="00E357B3">
      <w:pPr>
        <w:spacing w:line="240" w:lineRule="auto"/>
        <w:rPr>
          <w:rFonts w:ascii="Futura Lt BT" w:eastAsia="Times New Roman" w:hAnsi="Futura Lt BT" w:cs="Times New Roman"/>
          <w:sz w:val="24"/>
          <w:szCs w:val="24"/>
        </w:rPr>
      </w:pPr>
    </w:p>
    <w:p w:rsidR="00E357B3" w:rsidRPr="007D5887"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810BEC" w:rsidRPr="005E62E2" w:rsidRDefault="00810BEC" w:rsidP="00810BEC">
      <w:pPr>
        <w:spacing w:line="240" w:lineRule="auto"/>
        <w:rPr>
          <w:rFonts w:eastAsia="Times New Roman" w:cs="Arial"/>
        </w:rPr>
      </w:pPr>
    </w:p>
    <w:p w:rsidR="00810BEC" w:rsidRPr="005E62E2" w:rsidRDefault="00810BEC" w:rsidP="00810BE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357B3" w:rsidRPr="005E62E2" w:rsidRDefault="00E357B3"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rPr>
          <w:rFonts w:eastAsia="Times New Roman" w:cs="Arial"/>
        </w:rPr>
      </w:pPr>
      <w:r w:rsidRPr="009074B7">
        <w:rPr>
          <w:rFonts w:cs="Arial"/>
          <w:b/>
        </w:rPr>
        <w:t>3. (2007)</w:t>
      </w:r>
      <w:r w:rsidRPr="005E62E2">
        <w:rPr>
          <w:rFonts w:cs="Arial"/>
        </w:rPr>
        <w:br/>
        <w:t xml:space="preserve">Veel mensen hebben het over “stroomverbruik” als ze het over het gebruik van elektriciteit hebben. </w:t>
      </w:r>
    </w:p>
    <w:p w:rsidR="00C02E44" w:rsidRPr="005E62E2" w:rsidRDefault="00C02E44" w:rsidP="009074B7">
      <w:pPr>
        <w:rPr>
          <w:rFonts w:cs="Arial"/>
        </w:rPr>
      </w:pPr>
      <w:r w:rsidRPr="005E62E2">
        <w:rPr>
          <w:rFonts w:cs="Arial"/>
        </w:rPr>
        <w:t>Deze uitspraak is echter onjuist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er energie wordt omgezet (verbruikt) en niet de stroom,</w:t>
      </w:r>
    </w:p>
    <w:p w:rsidR="00C02E44" w:rsidRPr="005E62E2" w:rsidRDefault="00C02E44" w:rsidP="00C02E44">
      <w:pPr>
        <w:rPr>
          <w:rFonts w:cs="Arial"/>
        </w:rPr>
      </w:pPr>
      <w:r w:rsidRPr="005E62E2">
        <w:rPr>
          <w:rFonts w:cs="Arial"/>
        </w:rPr>
        <w:t>B.</w:t>
      </w:r>
      <w:r w:rsidRPr="005E62E2">
        <w:rPr>
          <w:rFonts w:cs="Arial"/>
        </w:rPr>
        <w:tab/>
        <w:t>de stroom de elektrische energie alleen maar transporteert,</w:t>
      </w:r>
    </w:p>
    <w:p w:rsidR="00C02E44" w:rsidRPr="005E62E2" w:rsidRDefault="00C02E44" w:rsidP="00C02E44">
      <w:pPr>
        <w:rPr>
          <w:rFonts w:cs="Arial"/>
        </w:rPr>
      </w:pPr>
      <w:r w:rsidRPr="005E62E2">
        <w:rPr>
          <w:rFonts w:cs="Arial"/>
        </w:rPr>
        <w:t>C.</w:t>
      </w:r>
      <w:r w:rsidRPr="005E62E2">
        <w:rPr>
          <w:rFonts w:cs="Arial"/>
        </w:rPr>
        <w:tab/>
        <w:t>er evenveel stroom het huis in gaat als er ook weer uit gaat,</w:t>
      </w:r>
    </w:p>
    <w:p w:rsidR="00C02E44" w:rsidRPr="005E62E2" w:rsidRDefault="00C02E44" w:rsidP="00C02E44">
      <w:pPr>
        <w:spacing w:line="240" w:lineRule="auto"/>
        <w:rPr>
          <w:rFonts w:eastAsia="Times New Roman" w:cs="Arial"/>
        </w:rPr>
      </w:pPr>
      <w:r w:rsidRPr="005E62E2">
        <w:rPr>
          <w:rFonts w:cs="Arial"/>
        </w:rPr>
        <w:t>D.</w:t>
      </w:r>
      <w:r w:rsidRPr="005E62E2">
        <w:rPr>
          <w:rFonts w:cs="Arial"/>
        </w:rPr>
        <w:tab/>
        <w:t>alle drie antwoorden in A, B en C zijn juist</w:t>
      </w:r>
    </w:p>
    <w:p w:rsidR="003A1FC2" w:rsidRPr="005E62E2" w:rsidRDefault="003A1FC2"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ind w:firstLine="4"/>
        <w:rPr>
          <w:rFonts w:eastAsia="Times New Roman" w:cs="Arial"/>
        </w:rPr>
      </w:pPr>
      <w:r w:rsidRPr="009074B7">
        <w:rPr>
          <w:rFonts w:cs="Arial"/>
          <w:b/>
        </w:rPr>
        <w:t>5. (2007)</w:t>
      </w:r>
      <w:r w:rsidRPr="005E62E2">
        <w:rPr>
          <w:rFonts w:cs="Arial"/>
        </w:rPr>
        <w:br/>
        <w:t>De grafiek van de stroom als functie van de spanning door een gloeilamp is:</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een rechte lijn door de oorsprong,</w:t>
      </w:r>
    </w:p>
    <w:p w:rsidR="00C02E44" w:rsidRPr="005E62E2" w:rsidRDefault="00C02E44" w:rsidP="00C02E44">
      <w:pPr>
        <w:rPr>
          <w:rFonts w:cs="Arial"/>
        </w:rPr>
      </w:pPr>
      <w:r w:rsidRPr="005E62E2">
        <w:rPr>
          <w:rFonts w:cs="Arial"/>
        </w:rPr>
        <w:t>B.</w:t>
      </w:r>
      <w:r w:rsidRPr="005E62E2">
        <w:rPr>
          <w:rFonts w:cs="Arial"/>
        </w:rPr>
        <w:tab/>
        <w:t>een rechte lijn die niet door de oorsprong gaat,</w:t>
      </w:r>
    </w:p>
    <w:p w:rsidR="00C02E44" w:rsidRPr="005E62E2" w:rsidRDefault="00C02E44" w:rsidP="00C02E44">
      <w:pPr>
        <w:rPr>
          <w:rFonts w:cs="Arial"/>
        </w:rPr>
      </w:pPr>
      <w:r w:rsidRPr="005E62E2">
        <w:rPr>
          <w:rFonts w:cs="Arial"/>
        </w:rPr>
        <w:t>C.</w:t>
      </w:r>
      <w:r w:rsidRPr="005E62E2">
        <w:rPr>
          <w:rFonts w:cs="Arial"/>
        </w:rPr>
        <w:tab/>
        <w:t>een kromme lijn waarvan de helling steeds steiler wordt,</w:t>
      </w:r>
    </w:p>
    <w:p w:rsidR="00C02E44" w:rsidRPr="005E62E2" w:rsidRDefault="00C02E44" w:rsidP="00C02E44">
      <w:pPr>
        <w:rPr>
          <w:rFonts w:cs="Arial"/>
        </w:rPr>
      </w:pPr>
      <w:r w:rsidRPr="005E62E2">
        <w:rPr>
          <w:rFonts w:cs="Arial"/>
        </w:rPr>
        <w:t>D.</w:t>
      </w:r>
      <w:r w:rsidRPr="005E62E2">
        <w:rPr>
          <w:rFonts w:cs="Arial"/>
        </w:rPr>
        <w:tab/>
        <w:t>een kromme lijn waarvan de helling steeds minder steil wordt,</w:t>
      </w:r>
    </w:p>
    <w:p w:rsidR="00C02E44" w:rsidRPr="005E62E2" w:rsidRDefault="00C02E44"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2625AF" w:rsidRDefault="002625AF">
      <w:pPr>
        <w:rPr>
          <w:rFonts w:eastAsia="Times New Roman" w:cs="Arial"/>
          <w:b/>
        </w:rPr>
      </w:pPr>
      <w:r>
        <w:rPr>
          <w:rFonts w:eastAsia="Times New Roman" w:cs="Arial"/>
          <w:b/>
        </w:rPr>
        <w:br w:type="page"/>
      </w:r>
    </w:p>
    <w:p w:rsidR="00E357B3" w:rsidRPr="005E62E2" w:rsidRDefault="009074B7" w:rsidP="009074B7">
      <w:pPr>
        <w:spacing w:line="240" w:lineRule="auto"/>
        <w:rPr>
          <w:rFonts w:eastAsia="Times New Roman" w:cs="Arial"/>
        </w:rPr>
      </w:pPr>
      <w:r>
        <w:rPr>
          <w:rFonts w:eastAsia="Times New Roman" w:cs="Arial"/>
          <w:b/>
        </w:rPr>
        <w:lastRenderedPageBreak/>
        <w:t xml:space="preserve">1. </w:t>
      </w:r>
      <w:r w:rsidR="00E357B3" w:rsidRPr="009074B7">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A, B en C zijn identieke gloeilampjes. Met behulp van een regelbare spanningsbron wordt een schakeling gebouwd (zie figuur). Schakelaar S staat open en de lampjes A en B branden. </w:t>
      </w:r>
      <w:r w:rsidR="00E357B3" w:rsidRPr="005E62E2">
        <w:rPr>
          <w:rFonts w:eastAsia="Times New Roman" w:cs="Arial"/>
        </w:rPr>
        <w:br/>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2114550" cy="1304925"/>
            <wp:effectExtent l="0" t="0" r="0" b="9525"/>
            <wp:docPr id="3" name="Afbeelding 3" descr="gelijke lamp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jke lampj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304925"/>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De schakelaar wordt gesloten waardoor lampje C ook gaat branden. Hoe verandert de lichtsterkte van lampje A op het moment dat de schakelaar wordt gesloten?: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zwakker branden.</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 xml:space="preserve">A blijft even sterk branden. </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sterker branden.</w:t>
      </w:r>
    </w:p>
    <w:p w:rsidR="00527485" w:rsidRDefault="00E357B3" w:rsidP="00E357B3">
      <w:pPr>
        <w:numPr>
          <w:ilvl w:val="0"/>
          <w:numId w:val="1"/>
        </w:numPr>
        <w:spacing w:line="240" w:lineRule="auto"/>
        <w:rPr>
          <w:rFonts w:eastAsia="Times New Roman" w:cs="Arial"/>
        </w:rPr>
      </w:pPr>
      <w:r w:rsidRPr="005E62E2">
        <w:rPr>
          <w:rFonts w:eastAsia="Times New Roman" w:cs="Arial"/>
        </w:rPr>
        <w:t>Onbekend want dat hangt af van de weerstand van de lampjes en die is niet gegeven.</w:t>
      </w:r>
    </w:p>
    <w:p w:rsidR="009074B7" w:rsidRDefault="009074B7" w:rsidP="009074B7">
      <w:pPr>
        <w:spacing w:line="240" w:lineRule="auto"/>
        <w:rPr>
          <w:rFonts w:eastAsia="Times New Roman" w:cs="Arial"/>
        </w:rPr>
      </w:pPr>
    </w:p>
    <w:p w:rsidR="009074B7" w:rsidRDefault="009074B7" w:rsidP="009074B7">
      <w:pPr>
        <w:spacing w:line="240" w:lineRule="auto"/>
        <w:rPr>
          <w:rFonts w:eastAsia="Times New Roman" w:cs="Arial"/>
        </w:rPr>
      </w:pPr>
    </w:p>
    <w:p w:rsidR="003A1FC2" w:rsidRPr="009074B7" w:rsidRDefault="009074B7" w:rsidP="009074B7">
      <w:pPr>
        <w:spacing w:line="240" w:lineRule="auto"/>
        <w:rPr>
          <w:rFonts w:eastAsia="Times New Roman" w:cs="Arial"/>
        </w:rPr>
      </w:pPr>
      <w:r w:rsidRPr="009074B7">
        <w:rPr>
          <w:rFonts w:eastAsia="Times New Roman" w:cs="Arial"/>
          <w:b/>
        </w:rPr>
        <w:t>1.</w:t>
      </w:r>
      <w:r>
        <w:rPr>
          <w:rFonts w:eastAsia="Times New Roman" w:cs="Arial"/>
          <w:b/>
        </w:rPr>
        <w:t xml:space="preserve"> </w:t>
      </w:r>
      <w:r w:rsidR="003A1FC2" w:rsidRPr="009074B7">
        <w:rPr>
          <w:rFonts w:eastAsia="Times New Roman" w:cs="Arial"/>
          <w:b/>
        </w:rPr>
        <w:t>(2009)</w:t>
      </w:r>
      <w:r w:rsidR="003A1FC2" w:rsidRPr="009074B7">
        <w:rPr>
          <w:rFonts w:eastAsia="Times New Roman" w:cs="Arial"/>
        </w:rPr>
        <w:t xml:space="preserve"> </w:t>
      </w:r>
      <w:r w:rsidR="00BD3C19" w:rsidRPr="009074B7">
        <w:rPr>
          <w:rFonts w:eastAsia="Times New Roman" w:cs="Arial"/>
        </w:rPr>
        <w:br/>
      </w:r>
      <w:r w:rsidR="003A1FC2" w:rsidRPr="009074B7">
        <w:rPr>
          <w:rFonts w:eastAsia="Times New Roman" w:cs="Arial"/>
        </w:rPr>
        <w:t xml:space="preserve">In figuur 1 zie je een deel van een elektrische schakeling. Bepaal de grootte en de richting van de elektrische stroom </w:t>
      </w:r>
      <w:r w:rsidR="003A1FC2" w:rsidRPr="009074B7">
        <w:rPr>
          <w:rFonts w:eastAsia="Times New Roman" w:cs="Arial"/>
          <w:i/>
        </w:rPr>
        <w:t>i</w:t>
      </w:r>
      <w:r w:rsidR="003A1FC2" w:rsidRPr="009074B7">
        <w:rPr>
          <w:rFonts w:eastAsia="Times New Roman" w:cs="Arial"/>
        </w:rPr>
        <w:t xml:space="preserve"> in de draad rechtsonder in de figuur.</w:t>
      </w:r>
    </w:p>
    <w:p w:rsidR="003A1FC2" w:rsidRPr="005E62E2" w:rsidRDefault="003A1FC2" w:rsidP="003A1FC2">
      <w:pPr>
        <w:spacing w:line="240" w:lineRule="auto"/>
        <w:jc w:val="both"/>
        <w:rPr>
          <w:rFonts w:eastAsia="Times New Roman" w:cs="Arial"/>
        </w:rPr>
      </w:pP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62336" behindDoc="0" locked="0" layoutInCell="1" allowOverlap="1">
                <wp:simplePos x="0" y="0"/>
                <wp:positionH relativeFrom="column">
                  <wp:posOffset>2400299</wp:posOffset>
                </wp:positionH>
                <wp:positionV relativeFrom="paragraph">
                  <wp:posOffset>84455</wp:posOffset>
                </wp:positionV>
                <wp:extent cx="0" cy="1485900"/>
                <wp:effectExtent l="0" t="0" r="0" b="0"/>
                <wp:wrapNone/>
                <wp:docPr id="96"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EF75D" id="Rechte verbindingslijn 2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6.65pt" to="189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"/>
            </w:pict>
          </mc:Fallback>
        </mc:AlternateContent>
      </w:r>
      <w:r>
        <w:rPr>
          <w:rFonts w:eastAsia="Times New Roman" w:cs="Arial"/>
          <w:noProof/>
        </w:rPr>
        <mc:AlternateContent>
          <mc:Choice Requires="wps">
            <w:drawing>
              <wp:anchor distT="4294967295" distB="4294967295" distL="114300" distR="114300" simplePos="0" relativeHeight="251661312" behindDoc="0" locked="0" layoutInCell="1" allowOverlap="1">
                <wp:simplePos x="0" y="0"/>
                <wp:positionH relativeFrom="column">
                  <wp:posOffset>1485900</wp:posOffset>
                </wp:positionH>
                <wp:positionV relativeFrom="paragraph">
                  <wp:posOffset>84454</wp:posOffset>
                </wp:positionV>
                <wp:extent cx="914400" cy="0"/>
                <wp:effectExtent l="0" t="0" r="0" b="0"/>
                <wp:wrapNone/>
                <wp:docPr id="95"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C979C" id="Rechte verbindingslijn 2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6.65pt" to="18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69504" behindDoc="0" locked="0" layoutInCell="1" allowOverlap="1">
                <wp:simplePos x="0" y="0"/>
                <wp:positionH relativeFrom="column">
                  <wp:posOffset>1600200</wp:posOffset>
                </wp:positionH>
                <wp:positionV relativeFrom="paragraph">
                  <wp:posOffset>23495</wp:posOffset>
                </wp:positionV>
                <wp:extent cx="457200" cy="342265"/>
                <wp:effectExtent l="0" t="0" r="0" b="635"/>
                <wp:wrapNone/>
                <wp:docPr id="94"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w="9525">
                          <a:solidFill>
                            <a:srgbClr val="FFFFFF"/>
                          </a:solidFill>
                          <a:miter lim="800000"/>
                          <a:headEnd/>
                          <a:tailEnd/>
                        </a:ln>
                      </wps:spPr>
                      <wps:txbx>
                        <w:txbxContent>
                          <w:p w:rsidR="00F54451" w:rsidRDefault="00F54451" w:rsidP="003A1FC2">
                            <w: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7" o:spid="_x0000_s1026" type="#_x0000_t202" style="position:absolute;left:0;text-align:left;margin-left:126pt;margin-top:1.85pt;width:36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" strokecolor="white">
                <v:textbox>
                  <w:txbxContent>
                    <w:p w:rsidR="00F54451" w:rsidRDefault="00F54451" w:rsidP="003A1FC2">
                      <w:r>
                        <w:t>1A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76672" behindDoc="0" locked="0" layoutInCell="1" allowOverlap="1">
                <wp:simplePos x="0" y="0"/>
                <wp:positionH relativeFrom="column">
                  <wp:posOffset>1600200</wp:posOffset>
                </wp:positionH>
                <wp:positionV relativeFrom="paragraph">
                  <wp:posOffset>23494</wp:posOffset>
                </wp:positionV>
                <wp:extent cx="457200" cy="0"/>
                <wp:effectExtent l="38100" t="76200" r="0" b="76200"/>
                <wp:wrapNone/>
                <wp:docPr id="93"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CF2F5" id="Rechte verbindingslijn 26" o:spid="_x0000_s1026" style="position:absolute;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63360" behindDoc="0" locked="0" layoutInCell="1" allowOverlap="1">
                <wp:simplePos x="0" y="0"/>
                <wp:positionH relativeFrom="column">
                  <wp:posOffset>2400300</wp:posOffset>
                </wp:positionH>
                <wp:positionV relativeFrom="paragraph">
                  <wp:posOffset>137794</wp:posOffset>
                </wp:positionV>
                <wp:extent cx="1485900" cy="0"/>
                <wp:effectExtent l="0" t="0" r="0" b="0"/>
                <wp:wrapNone/>
                <wp:docPr id="92"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A7F0E" id="Rechte verbindingslijn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0.85pt" to="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0528" behindDoc="0" locked="0" layoutInCell="1" allowOverlap="1">
                <wp:simplePos x="0" y="0"/>
                <wp:positionH relativeFrom="column">
                  <wp:posOffset>3543300</wp:posOffset>
                </wp:positionH>
                <wp:positionV relativeFrom="paragraph">
                  <wp:posOffset>76835</wp:posOffset>
                </wp:positionV>
                <wp:extent cx="457200" cy="311785"/>
                <wp:effectExtent l="0" t="0" r="0" b="0"/>
                <wp:wrapNone/>
                <wp:docPr id="91"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4" o:spid="_x0000_s1027" type="#_x0000_t202" style="position:absolute;left:0;text-align:left;margin-left:279pt;margin-top:6.05pt;width:36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" strokecolor="white">
                <v:textbox>
                  <w:txbxContent>
                    <w:p w:rsidR="00F54451" w:rsidRDefault="00F54451" w:rsidP="003A1FC2">
                      <w:r>
                        <w:t>2A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80768" behindDoc="0" locked="0" layoutInCell="1" allowOverlap="1">
                <wp:simplePos x="0" y="0"/>
                <wp:positionH relativeFrom="column">
                  <wp:posOffset>3314700</wp:posOffset>
                </wp:positionH>
                <wp:positionV relativeFrom="paragraph">
                  <wp:posOffset>76834</wp:posOffset>
                </wp:positionV>
                <wp:extent cx="571500" cy="0"/>
                <wp:effectExtent l="0" t="76200" r="0" b="76200"/>
                <wp:wrapNone/>
                <wp:docPr id="90"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4068F" id="Rechte verbindingslijn 2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6.05pt" to="30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">
                <v:stroke endarrow="block"/>
              </v:line>
            </w:pict>
          </mc:Fallback>
        </mc:AlternateContent>
      </w:r>
    </w:p>
    <w:p w:rsidR="003A1FC2" w:rsidRPr="005E62E2" w:rsidRDefault="003A1FC2" w:rsidP="003A1FC2">
      <w:pPr>
        <w:spacing w:line="240" w:lineRule="auto"/>
        <w:jc w:val="both"/>
        <w:rPr>
          <w:rFonts w:eastAsia="Times New Roman" w:cs="Arial"/>
        </w:rPr>
      </w:pP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4624" behindDoc="0" locked="0" layoutInCell="1" allowOverlap="1">
                <wp:simplePos x="0" y="0"/>
                <wp:positionH relativeFrom="column">
                  <wp:posOffset>4229100</wp:posOffset>
                </wp:positionH>
                <wp:positionV relativeFrom="paragraph">
                  <wp:posOffset>69215</wp:posOffset>
                </wp:positionV>
                <wp:extent cx="457200" cy="311785"/>
                <wp:effectExtent l="0" t="0" r="0" b="0"/>
                <wp:wrapNone/>
                <wp:docPr id="88"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 o:spid="_x0000_s1028" type="#_x0000_t202" style="position:absolute;left:0;text-align:left;margin-left:333pt;margin-top:5.45pt;width:36pt;height:2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" strokecolor="white">
                <v:textbox>
                  <w:txbxContent>
                    <w:p w:rsidR="00F54451" w:rsidRDefault="00F54451" w:rsidP="003A1FC2">
                      <w:r>
                        <w:t>2A</w:t>
                      </w:r>
                    </w:p>
                  </w:txbxContent>
                </v:textbox>
              </v:shape>
            </w:pict>
          </mc:Fallback>
        </mc:AlternateContent>
      </w:r>
      <w:r>
        <w:rPr>
          <w:rFonts w:eastAsia="Times New Roman" w:cs="Arial"/>
          <w:noProof/>
        </w:rPr>
        <mc:AlternateContent>
          <mc:Choice Requires="wps">
            <w:drawing>
              <wp:anchor distT="0" distB="0" distL="114299" distR="114299" simplePos="0" relativeHeight="251665408" behindDoc="0" locked="0" layoutInCell="1" allowOverlap="1">
                <wp:simplePos x="0" y="0"/>
                <wp:positionH relativeFrom="column">
                  <wp:posOffset>1714499</wp:posOffset>
                </wp:positionH>
                <wp:positionV relativeFrom="paragraph">
                  <wp:posOffset>69215</wp:posOffset>
                </wp:positionV>
                <wp:extent cx="0" cy="685800"/>
                <wp:effectExtent l="0" t="0" r="0" b="0"/>
                <wp:wrapNone/>
                <wp:docPr id="87"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17A94" id="Rechte verbindingslijn 21"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5.45pt" to="13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"/>
            </w:pict>
          </mc:Fallback>
        </mc:AlternateContent>
      </w:r>
      <w:r>
        <w:rPr>
          <w:rFonts w:eastAsia="Times New Roman" w:cs="Arial"/>
          <w:noProof/>
        </w:rPr>
        <mc:AlternateContent>
          <mc:Choice Requires="wps">
            <w:drawing>
              <wp:anchor distT="4294967295" distB="4294967295" distL="114300" distR="114300" simplePos="0" relativeHeight="251664384" behindDoc="0" locked="0" layoutInCell="1" allowOverlap="1">
                <wp:simplePos x="0" y="0"/>
                <wp:positionH relativeFrom="column">
                  <wp:posOffset>1143000</wp:posOffset>
                </wp:positionH>
                <wp:positionV relativeFrom="paragraph">
                  <wp:posOffset>69214</wp:posOffset>
                </wp:positionV>
                <wp:extent cx="1257300" cy="0"/>
                <wp:effectExtent l="0" t="0" r="0" b="0"/>
                <wp:wrapNone/>
                <wp:docPr id="86"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21EF0" id="Rechte verbindingslijn 2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5.45pt" to="1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1552" behindDoc="0" locked="0" layoutInCell="1" allowOverlap="1">
                <wp:simplePos x="0" y="0"/>
                <wp:positionH relativeFrom="column">
                  <wp:posOffset>800100</wp:posOffset>
                </wp:positionH>
                <wp:positionV relativeFrom="paragraph">
                  <wp:posOffset>8255</wp:posOffset>
                </wp:positionV>
                <wp:extent cx="457200" cy="311785"/>
                <wp:effectExtent l="0" t="0" r="0" b="0"/>
                <wp:wrapNone/>
                <wp:docPr id="85"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 o:spid="_x0000_s1029" type="#_x0000_t202" style="position:absolute;left:0;text-align:left;margin-left:63pt;margin-top:.65pt;width:36pt;height:2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" strokecolor="white">
                <v:textbox>
                  <w:txbxContent>
                    <w:p w:rsidR="00F54451" w:rsidRDefault="00F54451" w:rsidP="003A1FC2">
                      <w:r>
                        <w:t>2A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81792" behindDoc="0" locked="0" layoutInCell="1" allowOverlap="1">
                <wp:simplePos x="0" y="0"/>
                <wp:positionH relativeFrom="column">
                  <wp:posOffset>3657600</wp:posOffset>
                </wp:positionH>
                <wp:positionV relativeFrom="paragraph">
                  <wp:posOffset>122554</wp:posOffset>
                </wp:positionV>
                <wp:extent cx="571500" cy="0"/>
                <wp:effectExtent l="38100" t="76200" r="0" b="76200"/>
                <wp:wrapNone/>
                <wp:docPr id="84"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ADA1C" id="Rechte verbindingslijn 18"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9.65pt" to="33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77696" behindDoc="0" locked="0" layoutInCell="1" allowOverlap="1">
                <wp:simplePos x="0" y="0"/>
                <wp:positionH relativeFrom="column">
                  <wp:posOffset>914400</wp:posOffset>
                </wp:positionH>
                <wp:positionV relativeFrom="paragraph">
                  <wp:posOffset>8254</wp:posOffset>
                </wp:positionV>
                <wp:extent cx="457200" cy="0"/>
                <wp:effectExtent l="0" t="76200" r="0" b="76200"/>
                <wp:wrapNone/>
                <wp:docPr id="83" name="Rechte verbindingslijn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69C25" id="Rechte verbindingslijn 1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65pt" to="10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">
                <v:stroke endarrow="block"/>
              </v:line>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78720" behindDoc="0" locked="0" layoutInCell="1" allowOverlap="1">
                <wp:simplePos x="0" y="0"/>
                <wp:positionH relativeFrom="column">
                  <wp:posOffset>1600199</wp:posOffset>
                </wp:positionH>
                <wp:positionV relativeFrom="paragraph">
                  <wp:posOffset>30480</wp:posOffset>
                </wp:positionV>
                <wp:extent cx="0" cy="457200"/>
                <wp:effectExtent l="76200" t="38100" r="38100" b="0"/>
                <wp:wrapNone/>
                <wp:docPr id="81" name="Rechte verbindingslijn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FDB7F" id="Rechte verbindingslijn 16"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2.4pt" to="12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">
                <v:stroke endarrow="block"/>
              </v:line>
            </w:pict>
          </mc:Fallback>
        </mc:AlternateContent>
      </w:r>
      <w:r>
        <w:rPr>
          <w:rFonts w:eastAsia="Times New Roman" w:cs="Arial"/>
          <w:noProof/>
        </w:rPr>
        <mc:AlternateContent>
          <mc:Choice Requires="wps">
            <w:drawing>
              <wp:anchor distT="0" distB="0" distL="114299" distR="114299" simplePos="0" relativeHeight="251667456" behindDoc="0" locked="0" layoutInCell="1" allowOverlap="1">
                <wp:simplePos x="0" y="0"/>
                <wp:positionH relativeFrom="column">
                  <wp:posOffset>3428999</wp:posOffset>
                </wp:positionH>
                <wp:positionV relativeFrom="paragraph">
                  <wp:posOffset>61595</wp:posOffset>
                </wp:positionV>
                <wp:extent cx="0" cy="457200"/>
                <wp:effectExtent l="0" t="0" r="0" b="0"/>
                <wp:wrapNone/>
                <wp:docPr id="80"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6382" id="Rechte verbindingslijn 15"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4.85pt" to="270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"/>
            </w:pict>
          </mc:Fallback>
        </mc:AlternateContent>
      </w:r>
      <w:r>
        <w:rPr>
          <w:rFonts w:eastAsia="Times New Roman" w:cs="Arial"/>
          <w:noProof/>
        </w:rPr>
        <mc:AlternateContent>
          <mc:Choice Requires="wps">
            <w:drawing>
              <wp:anchor distT="4294967295" distB="4294967295" distL="114300" distR="114300" simplePos="0" relativeHeight="251666432" behindDoc="0" locked="0" layoutInCell="1" allowOverlap="1">
                <wp:simplePos x="0" y="0"/>
                <wp:positionH relativeFrom="column">
                  <wp:posOffset>2400300</wp:posOffset>
                </wp:positionH>
                <wp:positionV relativeFrom="paragraph">
                  <wp:posOffset>61594</wp:posOffset>
                </wp:positionV>
                <wp:extent cx="1943100" cy="0"/>
                <wp:effectExtent l="0" t="0" r="0" b="0"/>
                <wp:wrapNone/>
                <wp:docPr id="79"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32C50" id="Rechte verbindingslijn 1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4.85pt" to="3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79744" behindDoc="0" locked="0" layoutInCell="1" allowOverlap="1">
                <wp:simplePos x="0" y="0"/>
                <wp:positionH relativeFrom="column">
                  <wp:posOffset>2514599</wp:posOffset>
                </wp:positionH>
                <wp:positionV relativeFrom="paragraph">
                  <wp:posOffset>635</wp:posOffset>
                </wp:positionV>
                <wp:extent cx="0" cy="457200"/>
                <wp:effectExtent l="76200" t="38100" r="38100" b="0"/>
                <wp:wrapNone/>
                <wp:docPr id="78" name="Rechte verbindingslijn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24744" id="Rechte verbindingslijn 13"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05pt" to="198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68480" behindDoc="0" locked="0" layoutInCell="1" allowOverlap="1">
                <wp:simplePos x="0" y="0"/>
                <wp:positionH relativeFrom="column">
                  <wp:posOffset>3429000</wp:posOffset>
                </wp:positionH>
                <wp:positionV relativeFrom="paragraph">
                  <wp:posOffset>343534</wp:posOffset>
                </wp:positionV>
                <wp:extent cx="1143000" cy="0"/>
                <wp:effectExtent l="0" t="0" r="0" b="0"/>
                <wp:wrapNone/>
                <wp:docPr id="77"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9916B" id="Rechte verbindingslijn 1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27.05pt" to="5in,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"/>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5648" behindDoc="0" locked="0" layoutInCell="1" allowOverlap="1">
                <wp:simplePos x="0" y="0"/>
                <wp:positionH relativeFrom="column">
                  <wp:posOffset>4114800</wp:posOffset>
                </wp:positionH>
                <wp:positionV relativeFrom="paragraph">
                  <wp:posOffset>134620</wp:posOffset>
                </wp:positionV>
                <wp:extent cx="342900" cy="311785"/>
                <wp:effectExtent l="0" t="0" r="0" b="0"/>
                <wp:wrapNone/>
                <wp:docPr id="76"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4451" w:rsidRDefault="00F54451" w:rsidP="003A1FC2">
                            <w:pPr>
                              <w:rPr>
                                <w:i/>
                              </w:rPr>
                            </w:pPr>
                            <w:r>
                              <w:rPr>
                                <w:i/>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 o:spid="_x0000_s1030" type="#_x0000_t202" style="position:absolute;left:0;text-align:left;margin-left:324pt;margin-top:10.6pt;width:27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" filled="f" strokecolor="white">
                <v:textbox>
                  <w:txbxContent>
                    <w:p w:rsidR="00F54451" w:rsidRDefault="00F54451" w:rsidP="003A1FC2">
                      <w:pPr>
                        <w:rPr>
                          <w:i/>
                        </w:rPr>
                      </w:pPr>
                      <w:r>
                        <w:rPr>
                          <w:i/>
                        </w:rPr>
                        <w:t>i</w:t>
                      </w:r>
                    </w:p>
                  </w:txbxContent>
                </v:textbox>
              </v:shape>
            </w:pict>
          </mc:Fallback>
        </mc:AlternateContent>
      </w:r>
      <w:r>
        <w:rPr>
          <w:rFonts w:eastAsia="Times New Roman" w:cs="Arial"/>
          <w:noProof/>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168275</wp:posOffset>
                </wp:positionV>
                <wp:extent cx="457200" cy="311785"/>
                <wp:effectExtent l="0" t="0" r="0" b="0"/>
                <wp:wrapNone/>
                <wp:docPr id="75"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3A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31" type="#_x0000_t202" style="position:absolute;left:0;text-align:left;margin-left:99pt;margin-top:13.25pt;width:36pt;height: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" strokecolor="white">
                <v:textbox>
                  <w:txbxContent>
                    <w:p w:rsidR="00F54451" w:rsidRDefault="00F54451" w:rsidP="003A1FC2">
                      <w:r>
                        <w:t>3A</w:t>
                      </w:r>
                    </w:p>
                  </w:txbxContent>
                </v:textbox>
              </v:shape>
            </w:pict>
          </mc:Fallback>
        </mc:AlternateContent>
      </w:r>
    </w:p>
    <w:p w:rsidR="003A1FC2" w:rsidRPr="005E62E2" w:rsidRDefault="006530CA"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107315</wp:posOffset>
                </wp:positionV>
                <wp:extent cx="457200" cy="311785"/>
                <wp:effectExtent l="0" t="0" r="0" b="0"/>
                <wp:wrapNone/>
                <wp:docPr id="70"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F54451" w:rsidRDefault="00F54451" w:rsidP="003A1FC2">
                            <w:r>
                              <w:t>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 o:spid="_x0000_s1032" type="#_x0000_t202" style="position:absolute;left:0;text-align:left;margin-left:180pt;margin-top:8.45pt;width:36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" strokecolor="white">
                <v:textbox>
                  <w:txbxContent>
                    <w:p w:rsidR="00F54451" w:rsidRDefault="00F54451" w:rsidP="003A1FC2">
                      <w:r>
                        <w:t>4A</w:t>
                      </w:r>
                    </w:p>
                  </w:txbxContent>
                </v:textbox>
              </v:shape>
            </w:pict>
          </mc:Fallback>
        </mc:AlternateContent>
      </w:r>
    </w:p>
    <w:p w:rsidR="003A1FC2" w:rsidRPr="005E62E2" w:rsidRDefault="003A1FC2" w:rsidP="003A1FC2">
      <w:pPr>
        <w:spacing w:line="240" w:lineRule="auto"/>
        <w:jc w:val="both"/>
        <w:rPr>
          <w:rFonts w:eastAsia="Times New Roman" w:cs="Arial"/>
        </w:rPr>
      </w:pPr>
    </w:p>
    <w:p w:rsidR="003A1FC2" w:rsidRPr="005E62E2" w:rsidRDefault="003A1FC2" w:rsidP="003A1FC2">
      <w:pPr>
        <w:spacing w:line="240" w:lineRule="auto"/>
        <w:jc w:val="both"/>
        <w:rPr>
          <w:rFonts w:eastAsia="Times New Roman" w:cs="Arial"/>
        </w:rPr>
      </w:pPr>
    </w:p>
    <w:p w:rsidR="003A1FC2" w:rsidRPr="005E62E2" w:rsidRDefault="003A1FC2" w:rsidP="003A1FC2">
      <w:pPr>
        <w:spacing w:line="240" w:lineRule="auto"/>
        <w:jc w:val="center"/>
        <w:rPr>
          <w:rFonts w:eastAsia="Times New Roman" w:cs="Arial"/>
        </w:rPr>
      </w:pPr>
      <w:r w:rsidRPr="005E62E2">
        <w:rPr>
          <w:rFonts w:eastAsia="Times New Roman" w:cs="Arial"/>
        </w:rPr>
        <w:t>Figuur 1</w:t>
      </w:r>
    </w:p>
    <w:p w:rsidR="003A1FC2" w:rsidRPr="005E62E2" w:rsidRDefault="003A1FC2" w:rsidP="003A1FC2">
      <w:pPr>
        <w:spacing w:line="240" w:lineRule="auto"/>
        <w:ind w:hanging="540"/>
        <w:rPr>
          <w:rFonts w:eastAsia="Times New Roman" w:cs="Arial"/>
          <w:color w:val="FF0000"/>
        </w:rPr>
      </w:pPr>
    </w:p>
    <w:p w:rsidR="003A1FC2" w:rsidRPr="005E62E2" w:rsidRDefault="003A1FC2" w:rsidP="003A1FC2">
      <w:pPr>
        <w:spacing w:line="240" w:lineRule="auto"/>
        <w:ind w:hanging="540"/>
        <w:rPr>
          <w:rFonts w:eastAsia="Times New Roman" w:cs="Arial"/>
          <w:color w:val="FF0000"/>
        </w:rPr>
      </w:pP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A.</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B.</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xml:space="preserve">, loopt naar rechts </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 xml:space="preserve">C. </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D.</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rechts</w:t>
      </w:r>
    </w:p>
    <w:p w:rsidR="003A1FC2" w:rsidRDefault="003A1FC2" w:rsidP="003A1FC2">
      <w:pPr>
        <w:spacing w:line="240" w:lineRule="auto"/>
        <w:ind w:hanging="540"/>
        <w:rPr>
          <w:rFonts w:eastAsia="Times New Roman" w:cs="Arial"/>
        </w:rPr>
      </w:pPr>
    </w:p>
    <w:p w:rsidR="009074B7" w:rsidRPr="005E62E2" w:rsidRDefault="009074B7" w:rsidP="003A1FC2">
      <w:pPr>
        <w:spacing w:line="240" w:lineRule="auto"/>
        <w:ind w:hanging="540"/>
        <w:rPr>
          <w:rFonts w:eastAsia="Times New Roman" w:cs="Arial"/>
        </w:rPr>
      </w:pPr>
    </w:p>
    <w:p w:rsidR="002625AF" w:rsidRDefault="002625AF">
      <w:pPr>
        <w:rPr>
          <w:rFonts w:eastAsia="Times New Roman" w:cs="Arial"/>
          <w:b/>
        </w:rPr>
      </w:pPr>
      <w:r>
        <w:rPr>
          <w:rFonts w:eastAsia="Times New Roman" w:cs="Arial"/>
          <w:b/>
        </w:rPr>
        <w:br w:type="page"/>
      </w:r>
    </w:p>
    <w:p w:rsidR="00527485" w:rsidRPr="005E62E2" w:rsidRDefault="009074B7" w:rsidP="009074B7">
      <w:pPr>
        <w:spacing w:line="240" w:lineRule="auto"/>
        <w:rPr>
          <w:rFonts w:eastAsia="Times New Roman" w:cs="Arial"/>
        </w:rPr>
      </w:pPr>
      <w:r w:rsidRPr="009074B7">
        <w:rPr>
          <w:rFonts w:eastAsia="Times New Roman" w:cs="Arial"/>
          <w:b/>
        </w:rPr>
        <w:lastRenderedPageBreak/>
        <w:t xml:space="preserve">2. </w:t>
      </w:r>
      <w:r w:rsidR="00527485" w:rsidRPr="009074B7">
        <w:rPr>
          <w:rFonts w:eastAsia="Times New Roman" w:cs="Arial"/>
          <w:b/>
        </w:rPr>
        <w:t>(2009)</w:t>
      </w:r>
      <w:r w:rsidR="00527485" w:rsidRPr="005E62E2">
        <w:rPr>
          <w:rFonts w:eastAsia="Times New Roman" w:cs="Arial"/>
        </w:rPr>
        <w:t xml:space="preserve"> </w:t>
      </w:r>
      <w:r w:rsidR="00BD3C19" w:rsidRPr="005E62E2">
        <w:rPr>
          <w:rFonts w:eastAsia="Times New Roman" w:cs="Arial"/>
        </w:rPr>
        <w:br/>
      </w:r>
      <w:r w:rsidR="00527485" w:rsidRPr="005E62E2">
        <w:rPr>
          <w:rFonts w:eastAsia="Times New Roman" w:cs="Arial"/>
        </w:rPr>
        <w:t xml:space="preserve">Een leerling wil de verhouding van de weerstanden van twee draadjes A en B bepalen. De draden zijn van hetzelfde materiaal gemaakt. </w:t>
      </w:r>
    </w:p>
    <w:p w:rsidR="00527485" w:rsidRPr="005E62E2" w:rsidRDefault="00527485" w:rsidP="009074B7">
      <w:pPr>
        <w:spacing w:line="240" w:lineRule="auto"/>
        <w:rPr>
          <w:rFonts w:eastAsia="Times New Roman" w:cs="Arial"/>
        </w:rPr>
      </w:pPr>
      <w:r w:rsidRPr="005E62E2">
        <w:rPr>
          <w:rFonts w:eastAsia="Times New Roman" w:cs="Arial"/>
        </w:rPr>
        <w:t xml:space="preserve">Draad A heeft een lengte van </w:t>
      </w:r>
      <w:smartTag w:uri="urn:schemas-microsoft-com:office:smarttags" w:element="metricconverter">
        <w:smartTagPr>
          <w:attr w:name="ProductID" w:val="1,0 meter"/>
        </w:smartTagPr>
        <w:r w:rsidRPr="005E62E2">
          <w:rPr>
            <w:rFonts w:eastAsia="Times New Roman" w:cs="Arial"/>
          </w:rPr>
          <w:t>1,0 meter</w:t>
        </w:r>
      </w:smartTag>
      <w:r w:rsidRPr="005E62E2">
        <w:rPr>
          <w:rFonts w:eastAsia="Times New Roman" w:cs="Arial"/>
        </w:rPr>
        <w:t xml:space="preserve"> en een diameter van </w:t>
      </w:r>
      <w:smartTag w:uri="urn:schemas-microsoft-com:office:smarttags" w:element="metricconverter">
        <w:smartTagPr>
          <w:attr w:name="ProductID" w:val="0,2 mm"/>
        </w:smartTagPr>
        <w:r w:rsidRPr="005E62E2">
          <w:rPr>
            <w:rFonts w:eastAsia="Times New Roman" w:cs="Arial"/>
          </w:rPr>
          <w:t>0,2 mm</w:t>
        </w:r>
      </w:smartTag>
      <w:r w:rsidRPr="005E62E2">
        <w:rPr>
          <w:rFonts w:eastAsia="Times New Roman" w:cs="Arial"/>
        </w:rPr>
        <w:t>; noem de weerstand van dit draadje R</w:t>
      </w:r>
      <w:r w:rsidRPr="005E62E2">
        <w:rPr>
          <w:rFonts w:eastAsia="Times New Roman" w:cs="Arial"/>
          <w:vertAlign w:val="subscript"/>
        </w:rPr>
        <w:t>A</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 xml:space="preserve">Draad B heeft een lengte van </w:t>
      </w:r>
      <w:smartTag w:uri="urn:schemas-microsoft-com:office:smarttags" w:element="metricconverter">
        <w:smartTagPr>
          <w:attr w:name="ProductID" w:val="0,5 meter"/>
        </w:smartTagPr>
        <w:r w:rsidRPr="005E62E2">
          <w:rPr>
            <w:rFonts w:eastAsia="Times New Roman" w:cs="Arial"/>
          </w:rPr>
          <w:t>0,5 meter</w:t>
        </w:r>
      </w:smartTag>
      <w:r w:rsidRPr="005E62E2">
        <w:rPr>
          <w:rFonts w:eastAsia="Times New Roman" w:cs="Arial"/>
        </w:rPr>
        <w:t xml:space="preserve"> en een diameter van </w:t>
      </w:r>
      <w:smartTag w:uri="urn:schemas-microsoft-com:office:smarttags" w:element="metricconverter">
        <w:smartTagPr>
          <w:attr w:name="ProductID" w:val="0,4 mm"/>
        </w:smartTagPr>
        <w:r w:rsidRPr="005E62E2">
          <w:rPr>
            <w:rFonts w:eastAsia="Times New Roman" w:cs="Arial"/>
          </w:rPr>
          <w:t>0,4 mm</w:t>
        </w:r>
      </w:smartTag>
      <w:r w:rsidRPr="005E62E2">
        <w:rPr>
          <w:rFonts w:eastAsia="Times New Roman" w:cs="Arial"/>
        </w:rPr>
        <w:t>.; noem de weerstand van dit draadje R</w:t>
      </w:r>
      <w:r w:rsidRPr="005E62E2">
        <w:rPr>
          <w:rFonts w:eastAsia="Times New Roman" w:cs="Arial"/>
          <w:vertAlign w:val="subscript"/>
        </w:rPr>
        <w:t>B</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De leerling heeft de formule voor de weerstand van een draad opgezocht:</w:t>
      </w:r>
    </w:p>
    <w:p w:rsidR="00527485" w:rsidRPr="005E62E2" w:rsidRDefault="00527485" w:rsidP="00527485">
      <w:pPr>
        <w:tabs>
          <w:tab w:val="left" w:pos="360"/>
        </w:tabs>
        <w:spacing w:line="240" w:lineRule="auto"/>
        <w:ind w:left="360"/>
        <w:rPr>
          <w:rFonts w:eastAsia="Times New Roman" w:cs="Arial"/>
        </w:rPr>
      </w:pPr>
      <w:r w:rsidRPr="005E62E2">
        <w:rPr>
          <w:rFonts w:eastAsia="Times New Roman" w:cs="Arial"/>
        </w:rPr>
        <w:br/>
      </w:r>
      <w:r w:rsidRPr="005E62E2">
        <w:rPr>
          <w:rFonts w:eastAsia="Times New Roman" w:cs="Arial"/>
          <w:noProof/>
        </w:rPr>
        <w:drawing>
          <wp:inline distT="0" distB="0" distL="0" distR="0">
            <wp:extent cx="647700" cy="390525"/>
            <wp:effectExtent l="0" t="0" r="0" b="9525"/>
            <wp:docPr id="34" name="Afbeelding 34" descr=" R = \rho \frac {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R = \rho \frac {l} {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527485" w:rsidRPr="005E62E2" w:rsidRDefault="00527485" w:rsidP="00527485">
      <w:pPr>
        <w:spacing w:line="240" w:lineRule="auto"/>
        <w:rPr>
          <w:rFonts w:eastAsia="Times New Roman" w:cs="Arial"/>
        </w:rPr>
      </w:pPr>
    </w:p>
    <w:p w:rsidR="00527485" w:rsidRPr="005E62E2" w:rsidRDefault="00527485" w:rsidP="00527485">
      <w:pPr>
        <w:spacing w:line="240" w:lineRule="auto"/>
        <w:ind w:firstLine="360"/>
        <w:rPr>
          <w:rFonts w:eastAsia="Times New Roman" w:cs="Arial"/>
        </w:rPr>
      </w:pPr>
      <w:r w:rsidRPr="005E62E2">
        <w:rPr>
          <w:rFonts w:eastAsia="Times New Roman" w:cs="Arial"/>
        </w:rPr>
        <w:t>Welke van de volgende uitspraken is juist</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8.R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4.R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2.R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1"/>
          <w:numId w:val="9"/>
        </w:numPr>
        <w:tabs>
          <w:tab w:val="num" w:pos="720"/>
        </w:tabs>
        <w:spacing w:line="240" w:lineRule="auto"/>
        <w:ind w:hanging="1080"/>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R</w:t>
      </w:r>
      <w:r w:rsidRPr="005E62E2">
        <w:rPr>
          <w:rFonts w:eastAsia="Times New Roman" w:cs="Arial"/>
          <w:vertAlign w:val="subscript"/>
        </w:rPr>
        <w:t>B</w:t>
      </w:r>
      <w:r w:rsidRPr="005E62E2">
        <w:rPr>
          <w:rFonts w:eastAsia="Times New Roman" w:cs="Arial"/>
        </w:rPr>
        <w:t xml:space="preserve"> </w:t>
      </w:r>
    </w:p>
    <w:p w:rsidR="009074B7" w:rsidRDefault="009074B7" w:rsidP="004313C2">
      <w:pPr>
        <w:rPr>
          <w:rFonts w:eastAsia="Times New Roman" w:cs="Arial"/>
        </w:rPr>
      </w:pPr>
    </w:p>
    <w:p w:rsidR="009074B7" w:rsidRPr="005E62E2" w:rsidRDefault="009074B7" w:rsidP="004313C2">
      <w:pPr>
        <w:rPr>
          <w:rFonts w:eastAsia="Times New Roman" w:cs="Arial"/>
        </w:rPr>
      </w:pPr>
    </w:p>
    <w:p w:rsidR="004313C2" w:rsidRPr="005E62E2" w:rsidRDefault="00C83B4A" w:rsidP="00C83B4A">
      <w:pPr>
        <w:spacing w:after="200" w:line="240" w:lineRule="auto"/>
        <w:rPr>
          <w:rFonts w:eastAsia="Times New Roman" w:cs="Arial"/>
        </w:rPr>
      </w:pPr>
      <w:r w:rsidRPr="00323B9F">
        <w:rPr>
          <w:rFonts w:eastAsia="Times New Roman" w:cs="Arial"/>
          <w:b/>
        </w:rPr>
        <w:t>5. (2010)</w:t>
      </w:r>
      <w:r w:rsidR="00BD3C19" w:rsidRPr="005E62E2">
        <w:rPr>
          <w:rFonts w:eastAsia="Times New Roman" w:cs="Arial"/>
        </w:rPr>
        <w:br/>
      </w:r>
      <w:r w:rsidR="004313C2" w:rsidRPr="005E62E2">
        <w:rPr>
          <w:rFonts w:eastAsia="Times New Roman" w:cs="Arial"/>
          <w:noProof/>
        </w:rPr>
        <w:drawing>
          <wp:anchor distT="0" distB="0" distL="114300" distR="114300" simplePos="0" relativeHeight="251630592" behindDoc="1" locked="0" layoutInCell="1" allowOverlap="1">
            <wp:simplePos x="0" y="0"/>
            <wp:positionH relativeFrom="column">
              <wp:posOffset>3489325</wp:posOffset>
            </wp:positionH>
            <wp:positionV relativeFrom="paragraph">
              <wp:posOffset>3175</wp:posOffset>
            </wp:positionV>
            <wp:extent cx="2447925" cy="2933700"/>
            <wp:effectExtent l="0" t="0" r="9525" b="0"/>
            <wp:wrapThrough wrapText="bothSides">
              <wp:wrapPolygon edited="0">
                <wp:start x="0" y="0"/>
                <wp:lineTo x="0" y="21460"/>
                <wp:lineTo x="21516" y="21460"/>
                <wp:lineTo x="21516" y="0"/>
                <wp:lineTo x="0" y="0"/>
              </wp:wrapPolygon>
            </wp:wrapThrough>
            <wp:docPr id="47" name="Afbeelding 47" descr="IV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V diagram"/>
                    <pic:cNvPicPr>
                      <a:picLocks noChangeAspect="1" noChangeArrowheads="1"/>
                    </pic:cNvPicPr>
                  </pic:nvPicPr>
                  <pic:blipFill>
                    <a:blip r:embed="rId10" cstate="print">
                      <a:lum bright="22000" contrast="-28000"/>
                      <a:extLst>
                        <a:ext uri="{28A0092B-C50C-407E-A947-70E740481C1C}">
                          <a14:useLocalDpi xmlns:a14="http://schemas.microsoft.com/office/drawing/2010/main" val="0"/>
                        </a:ext>
                      </a:extLst>
                    </a:blip>
                    <a:srcRect/>
                    <a:stretch>
                      <a:fillRect/>
                    </a:stretch>
                  </pic:blipFill>
                  <pic:spPr bwMode="auto">
                    <a:xfrm>
                      <a:off x="0" y="0"/>
                      <a:ext cx="2447925" cy="2933700"/>
                    </a:xfrm>
                    <a:prstGeom prst="rect">
                      <a:avLst/>
                    </a:prstGeom>
                    <a:noFill/>
                    <a:ln>
                      <a:noFill/>
                    </a:ln>
                  </pic:spPr>
                </pic:pic>
              </a:graphicData>
            </a:graphic>
          </wp:anchor>
        </w:drawing>
      </w:r>
      <w:r w:rsidR="004313C2" w:rsidRPr="005E62E2">
        <w:rPr>
          <w:rFonts w:eastAsia="Times New Roman" w:cs="Arial"/>
        </w:rPr>
        <w:t>Zie figuur 1. In die schakeling zijn A, B en C</w:t>
      </w:r>
      <w:r w:rsidRPr="005E62E2">
        <w:rPr>
          <w:rFonts w:eastAsia="Times New Roman" w:cs="Arial"/>
        </w:rPr>
        <w:t xml:space="preserve"> </w:t>
      </w:r>
      <w:r w:rsidR="004313C2" w:rsidRPr="005E62E2">
        <w:rPr>
          <w:rFonts w:eastAsia="Times New Roman" w:cs="Arial"/>
        </w:rPr>
        <w:t xml:space="preserve"> identieke gloeilampjes. Voor elk van de lampjes geldt het I,U diagram dat hier ook is afgebeeld. De regelbare spanningsbron is ingesteld op 12,0 Volt. Omdat schakelaar S openstaat, zijn A en B in serie geschakeld en ondervinden ze elk een spanningsverschil van 6,0 volt. Door beide lampjes gaat een stroom van 0,52 Ampère (dat kun je aflezen in het I,U diagram; controleer dat in de grafiek).</w:t>
      </w:r>
    </w:p>
    <w:p w:rsidR="004313C2" w:rsidRPr="005E62E2" w:rsidRDefault="004313C2" w:rsidP="004313C2">
      <w:pPr>
        <w:pStyle w:val="Lijstalinea"/>
        <w:spacing w:after="200" w:line="240" w:lineRule="auto"/>
        <w:ind w:left="2340"/>
        <w:rPr>
          <w:rFonts w:eastAsia="Times New Roman" w:cs="Arial"/>
        </w:rPr>
      </w:pPr>
    </w:p>
    <w:p w:rsidR="004313C2" w:rsidRPr="005E62E2" w:rsidRDefault="004313C2" w:rsidP="004313C2">
      <w:pPr>
        <w:pStyle w:val="Lijstalinea"/>
        <w:spacing w:after="200" w:line="240" w:lineRule="auto"/>
        <w:ind w:left="2340"/>
        <w:rPr>
          <w:rFonts w:eastAsia="Times New Roman" w:cs="Arial"/>
        </w:rPr>
      </w:pPr>
      <w:r w:rsidRPr="005E62E2">
        <w:rPr>
          <w:rFonts w:eastAsia="Times New Roman" w:cs="Arial"/>
          <w:noProof/>
        </w:rPr>
        <w:drawing>
          <wp:anchor distT="0" distB="0" distL="114300" distR="114300" simplePos="0" relativeHeight="251632640" behindDoc="1" locked="0" layoutInCell="1" allowOverlap="1">
            <wp:simplePos x="0" y="0"/>
            <wp:positionH relativeFrom="column">
              <wp:posOffset>1721485</wp:posOffset>
            </wp:positionH>
            <wp:positionV relativeFrom="paragraph">
              <wp:posOffset>34290</wp:posOffset>
            </wp:positionV>
            <wp:extent cx="1593215" cy="946150"/>
            <wp:effectExtent l="0" t="0" r="6985" b="6350"/>
            <wp:wrapThrough wrapText="bothSides">
              <wp:wrapPolygon edited="0">
                <wp:start x="0" y="0"/>
                <wp:lineTo x="0" y="21310"/>
                <wp:lineTo x="21436" y="21310"/>
                <wp:lineTo x="21436" y="0"/>
                <wp:lineTo x="0" y="0"/>
              </wp:wrapPolygon>
            </wp:wrapThrough>
            <wp:docPr id="57" name="Afbeelding 57" descr="schakel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akeli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3215" cy="946150"/>
                    </a:xfrm>
                    <a:prstGeom prst="rect">
                      <a:avLst/>
                    </a:prstGeom>
                    <a:noFill/>
                    <a:ln>
                      <a:noFill/>
                    </a:ln>
                  </pic:spPr>
                </pic:pic>
              </a:graphicData>
            </a:graphic>
          </wp:anchor>
        </w:drawing>
      </w:r>
      <w:r w:rsidRPr="005E62E2">
        <w:rPr>
          <w:rFonts w:eastAsia="Times New Roman" w:cs="Arial"/>
          <w:noProof/>
        </w:rPr>
        <w:drawing>
          <wp:anchor distT="0" distB="0" distL="114300" distR="114300" simplePos="0" relativeHeight="251631616" behindDoc="1" locked="0" layoutInCell="1" allowOverlap="1">
            <wp:simplePos x="0" y="0"/>
            <wp:positionH relativeFrom="column">
              <wp:posOffset>-13970</wp:posOffset>
            </wp:positionH>
            <wp:positionV relativeFrom="paragraph">
              <wp:posOffset>32385</wp:posOffset>
            </wp:positionV>
            <wp:extent cx="1518920" cy="978535"/>
            <wp:effectExtent l="0" t="0" r="5080" b="0"/>
            <wp:wrapThrough wrapText="bothSides">
              <wp:wrapPolygon edited="0">
                <wp:start x="0" y="0"/>
                <wp:lineTo x="0" y="21025"/>
                <wp:lineTo x="21401" y="21025"/>
                <wp:lineTo x="21401" y="0"/>
                <wp:lineTo x="0" y="0"/>
              </wp:wrapPolygon>
            </wp:wrapThrough>
            <wp:docPr id="56" name="Afbeelding 56" descr="schake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akeling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8920" cy="978535"/>
                    </a:xfrm>
                    <a:prstGeom prst="rect">
                      <a:avLst/>
                    </a:prstGeom>
                    <a:noFill/>
                    <a:ln>
                      <a:noFill/>
                    </a:ln>
                  </pic:spPr>
                </pic:pic>
              </a:graphicData>
            </a:graphic>
          </wp:anchor>
        </w:drawing>
      </w:r>
    </w:p>
    <w:p w:rsidR="004313C2" w:rsidRPr="005E62E2" w:rsidRDefault="004313C2" w:rsidP="004313C2">
      <w:pPr>
        <w:spacing w:line="240" w:lineRule="auto"/>
        <w:ind w:left="426"/>
        <w:contextualSpacing/>
        <w:rPr>
          <w:rFonts w:eastAsia="Times New Roman" w:cs="Arial"/>
        </w:rPr>
      </w:pPr>
      <w:r w:rsidRPr="005E62E2">
        <w:rPr>
          <w:rFonts w:eastAsia="Times New Roman" w:cs="Arial"/>
        </w:rPr>
        <w:t>Figuur 1</w:t>
      </w:r>
      <w:r w:rsidRPr="005E62E2">
        <w:rPr>
          <w:rFonts w:eastAsia="Times New Roman" w:cs="Arial"/>
        </w:rPr>
        <w:tab/>
      </w:r>
      <w:r w:rsidRPr="005E62E2">
        <w:rPr>
          <w:rFonts w:eastAsia="Times New Roman" w:cs="Arial"/>
        </w:rPr>
        <w:tab/>
      </w:r>
      <w:r w:rsidRPr="005E62E2">
        <w:rPr>
          <w:rFonts w:eastAsia="Times New Roman" w:cs="Arial"/>
        </w:rPr>
        <w:tab/>
        <w:t xml:space="preserve">        Figuur 2</w:t>
      </w:r>
      <w:r w:rsidRPr="005E62E2">
        <w:rPr>
          <w:rFonts w:eastAsia="Times New Roman" w:cs="Arial"/>
        </w:rPr>
        <w:tab/>
      </w:r>
      <w:r w:rsidRPr="005E62E2">
        <w:rPr>
          <w:rFonts w:eastAsia="Times New Roman" w:cs="Arial"/>
        </w:rPr>
        <w:tab/>
      </w:r>
      <w:r w:rsidRPr="005E62E2">
        <w:rPr>
          <w:rFonts w:eastAsia="Times New Roman" w:cs="Arial"/>
        </w:rPr>
        <w:tab/>
        <w:t xml:space="preserve">        I,U diagram lampjes A,B en C</w:t>
      </w:r>
    </w:p>
    <w:p w:rsidR="00527485" w:rsidRPr="005E62E2" w:rsidRDefault="00527485" w:rsidP="00527485">
      <w:pPr>
        <w:rPr>
          <w:rFonts w:eastAsia="Times New Roman" w:cs="Arial"/>
        </w:rPr>
      </w:pPr>
    </w:p>
    <w:p w:rsidR="004313C2" w:rsidRPr="005E62E2" w:rsidRDefault="004313C2" w:rsidP="00323B9F">
      <w:pPr>
        <w:spacing w:line="240" w:lineRule="auto"/>
        <w:contextualSpacing/>
        <w:rPr>
          <w:rFonts w:eastAsia="Times New Roman" w:cs="Arial"/>
        </w:rPr>
      </w:pPr>
      <w:r w:rsidRPr="005E62E2">
        <w:rPr>
          <w:rFonts w:eastAsia="Times New Roman" w:cs="Arial"/>
        </w:rPr>
        <w:t xml:space="preserve">De schakelaar wordt gesloten en de regelbare spanningsbron wordt zo ingesteld dat lampje A weer een spanning van 6,0 volt ondervindt (zie figuur 2).     </w:t>
      </w:r>
      <w:r w:rsidRPr="005E62E2">
        <w:rPr>
          <w:rFonts w:eastAsia="Times New Roman" w:cs="Arial"/>
        </w:rPr>
        <w:tab/>
      </w:r>
    </w:p>
    <w:p w:rsidR="004313C2" w:rsidRPr="005E62E2" w:rsidRDefault="004313C2" w:rsidP="00323B9F">
      <w:pPr>
        <w:spacing w:line="240" w:lineRule="auto"/>
        <w:ind w:hanging="426"/>
        <w:contextualSpacing/>
        <w:rPr>
          <w:rFonts w:eastAsia="Times New Roman" w:cs="Arial"/>
        </w:rPr>
      </w:pPr>
    </w:p>
    <w:p w:rsidR="004313C2" w:rsidRDefault="004313C2" w:rsidP="00323B9F">
      <w:pPr>
        <w:spacing w:line="240" w:lineRule="auto"/>
        <w:contextualSpacing/>
        <w:rPr>
          <w:rFonts w:eastAsia="Times New Roman" w:cs="Arial"/>
        </w:rPr>
      </w:pPr>
      <w:r w:rsidRPr="005E62E2">
        <w:rPr>
          <w:rFonts w:eastAsia="Times New Roman" w:cs="Arial"/>
        </w:rPr>
        <w:t>Bepaal op welke waarde de regelbare spanningsbron dan ingesteld moet zijn:</w:t>
      </w:r>
    </w:p>
    <w:p w:rsidR="00323B9F" w:rsidRPr="005E62E2" w:rsidRDefault="00323B9F" w:rsidP="00323B9F">
      <w:pPr>
        <w:spacing w:line="240" w:lineRule="auto"/>
        <w:contextualSpacing/>
        <w:rPr>
          <w:rFonts w:eastAsia="Times New Roman" w:cs="Arial"/>
        </w:rPr>
      </w:pP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A.</w:t>
      </w:r>
      <w:r w:rsidRPr="005E62E2">
        <w:rPr>
          <w:rFonts w:eastAsia="Times New Roman" w:cs="Arial"/>
        </w:rPr>
        <w:tab/>
        <w:t>6,0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B.</w:t>
      </w:r>
      <w:r w:rsidRPr="005E62E2">
        <w:rPr>
          <w:rFonts w:eastAsia="Times New Roman" w:cs="Arial"/>
        </w:rPr>
        <w:tab/>
        <w:t>8,2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C.</w:t>
      </w:r>
      <w:r w:rsidRPr="005E62E2">
        <w:rPr>
          <w:rFonts w:eastAsia="Times New Roman" w:cs="Arial"/>
        </w:rPr>
        <w:tab/>
        <w:t>10,4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D.</w:t>
      </w:r>
      <w:r w:rsidRPr="005E62E2">
        <w:rPr>
          <w:rFonts w:eastAsia="Times New Roman" w:cs="Arial"/>
        </w:rPr>
        <w:tab/>
        <w:t>12,0 Volt</w:t>
      </w:r>
      <w:r w:rsidRPr="005E62E2">
        <w:rPr>
          <w:rFonts w:eastAsia="Times New Roman" w:cs="Arial"/>
        </w:rPr>
        <w:tab/>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323B9F" w:rsidRPr="00323B9F" w:rsidRDefault="00323B9F" w:rsidP="00323B9F">
      <w:pPr>
        <w:spacing w:line="240" w:lineRule="auto"/>
        <w:rPr>
          <w:rFonts w:eastAsia="Times New Roman" w:cs="Arial"/>
          <w:b/>
        </w:rPr>
      </w:pPr>
      <w:r w:rsidRPr="00323B9F">
        <w:rPr>
          <w:rFonts w:eastAsia="Times New Roman" w:cs="Arial"/>
          <w:b/>
        </w:rPr>
        <w:lastRenderedPageBreak/>
        <w:t>1. (2011)</w:t>
      </w:r>
    </w:p>
    <w:p w:rsidR="00C83B4A" w:rsidRPr="00323B9F" w:rsidRDefault="00C83B4A" w:rsidP="00323B9F">
      <w:pPr>
        <w:spacing w:line="240" w:lineRule="auto"/>
        <w:rPr>
          <w:rFonts w:eastAsia="Times New Roman" w:cs="Arial"/>
        </w:rPr>
      </w:pPr>
      <w:r w:rsidRPr="00323B9F">
        <w:rPr>
          <w:rFonts w:eastAsia="Times New Roman" w:cs="Arial"/>
        </w:rPr>
        <w:t>Onderstaande schakeling wordt aangesloten op een spanningsbron van 240 Volt.</w:t>
      </w:r>
    </w:p>
    <w:p w:rsidR="00C83B4A" w:rsidRPr="005E62E2" w:rsidRDefault="00C83B4A" w:rsidP="00323B9F">
      <w:pPr>
        <w:spacing w:line="240" w:lineRule="auto"/>
        <w:rPr>
          <w:rFonts w:eastAsia="Times New Roman" w:cs="Arial"/>
        </w:rPr>
      </w:pPr>
      <w:r w:rsidRPr="005E62E2">
        <w:rPr>
          <w:rFonts w:eastAsia="Times New Roman" w:cs="Arial"/>
        </w:rPr>
        <w:t xml:space="preserve">Tussen de spanningsbron en punt A wordt een ampèremeter in de schakeling opgenomen.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jc w:val="center"/>
        <w:rPr>
          <w:rFonts w:eastAsia="Times New Roman" w:cs="Arial"/>
          <w:noProof/>
        </w:rPr>
      </w:pPr>
    </w:p>
    <w:p w:rsidR="00C83B4A" w:rsidRPr="005E62E2" w:rsidRDefault="00C83B4A" w:rsidP="00C83B4A">
      <w:pPr>
        <w:spacing w:line="240" w:lineRule="auto"/>
        <w:jc w:val="center"/>
        <w:rPr>
          <w:rFonts w:eastAsia="Times New Roman" w:cs="Arial"/>
        </w:rPr>
      </w:pPr>
      <w:r w:rsidRPr="005E62E2">
        <w:rPr>
          <w:rFonts w:eastAsia="Times New Roman" w:cs="Arial"/>
          <w:noProof/>
        </w:rPr>
        <w:drawing>
          <wp:inline distT="0" distB="0" distL="0" distR="0">
            <wp:extent cx="3248025" cy="2476500"/>
            <wp:effectExtent l="0" t="0" r="9525" b="0"/>
            <wp:docPr id="59" name="Afbeelding 59" descr="Beschrijving: http://www.natuurkunde.nl/servlet/supportBinaryFiles?referenceId=2&amp;supportId=93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2&amp;supportId=9387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2476500"/>
                    </a:xfrm>
                    <a:prstGeom prst="rect">
                      <a:avLst/>
                    </a:prstGeom>
                    <a:noFill/>
                    <a:ln>
                      <a:noFill/>
                    </a:ln>
                  </pic:spPr>
                </pic:pic>
              </a:graphicData>
            </a:graphic>
          </wp:inline>
        </w:drawing>
      </w:r>
    </w:p>
    <w:p w:rsidR="00C83B4A" w:rsidRPr="005E62E2" w:rsidRDefault="00C83B4A" w:rsidP="00C83B4A">
      <w:pPr>
        <w:spacing w:line="240" w:lineRule="auto"/>
        <w:ind w:left="284"/>
        <w:rPr>
          <w:rFonts w:eastAsia="Times New Roman" w:cs="Arial"/>
        </w:rPr>
      </w:pPr>
      <w:r w:rsidRPr="005E62E2">
        <w:rPr>
          <w:rFonts w:eastAsia="Times New Roman" w:cs="Arial"/>
        </w:rPr>
        <w:t>Bereken hoe groot de stroom is die door de ampèremeter gemeten wordt.</w:t>
      </w:r>
    </w:p>
    <w:p w:rsidR="00C83B4A" w:rsidRPr="005E62E2" w:rsidRDefault="00C83B4A" w:rsidP="00C83B4A">
      <w:pPr>
        <w:tabs>
          <w:tab w:val="left" w:pos="709"/>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0,500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2,00 A</w:t>
      </w:r>
    </w:p>
    <w:p w:rsidR="00C83B4A" w:rsidRPr="005E62E2" w:rsidRDefault="00C83B4A" w:rsidP="00C83B4A">
      <w:pPr>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8,00 A</w:t>
      </w:r>
    </w:p>
    <w:p w:rsidR="004313C2" w:rsidRPr="005E62E2" w:rsidRDefault="004313C2" w:rsidP="00527485">
      <w:pPr>
        <w:rPr>
          <w:rFonts w:eastAsia="Times New Roman" w:cs="Arial"/>
        </w:rPr>
      </w:pPr>
    </w:p>
    <w:p w:rsidR="004313C2" w:rsidRPr="005E62E2" w:rsidRDefault="004313C2" w:rsidP="00527485">
      <w:pPr>
        <w:rPr>
          <w:rFonts w:eastAsia="Times New Roman" w:cs="Arial"/>
        </w:rPr>
      </w:pPr>
    </w:p>
    <w:p w:rsidR="00C83B4A" w:rsidRPr="005E62E2" w:rsidRDefault="00323B9F" w:rsidP="00323B9F">
      <w:pPr>
        <w:spacing w:line="240" w:lineRule="auto"/>
        <w:rPr>
          <w:rFonts w:eastAsia="Times New Roman" w:cs="Arial"/>
        </w:rPr>
      </w:pPr>
      <w:r>
        <w:rPr>
          <w:rFonts w:eastAsia="Times New Roman" w:cs="Arial"/>
          <w:b/>
        </w:rPr>
        <w:t xml:space="preserve">3. </w:t>
      </w:r>
      <w:r w:rsidR="00C83B4A" w:rsidRPr="00323B9F">
        <w:rPr>
          <w:rFonts w:eastAsia="Times New Roman" w:cs="Arial"/>
          <w:b/>
        </w:rPr>
        <w:t>(2012)</w:t>
      </w:r>
      <w:r w:rsidR="00C83B4A" w:rsidRPr="005E62E2">
        <w:rPr>
          <w:rFonts w:eastAsia="Times New Roman" w:cs="Arial"/>
        </w:rPr>
        <w:t xml:space="preserve"> </w:t>
      </w:r>
      <w:r w:rsidR="00BD3C19" w:rsidRPr="005E62E2">
        <w:rPr>
          <w:rFonts w:eastAsia="Times New Roman" w:cs="Arial"/>
        </w:rPr>
        <w:br/>
      </w:r>
      <w:r w:rsidR="00C83B4A" w:rsidRPr="005E62E2">
        <w:rPr>
          <w:rFonts w:eastAsia="Times New Roman" w:cs="Arial"/>
        </w:rPr>
        <w:t>Tot een aantal jaren geleden zat er in de oplader (adapter) van een mobiele telefoon een trafo (transformator ) voor het omzetten van de door het lichtnet geleverde spanning naar de spanning voor de telefoon. Dergelijke opladers voelden zwaar aan en tijdens het gebruik werden ze warm door energieverlies bij het omzetten van de spanning.</w:t>
      </w:r>
    </w:p>
    <w:p w:rsidR="00C83B4A" w:rsidRPr="005E62E2" w:rsidRDefault="00C83B4A" w:rsidP="00323B9F">
      <w:pPr>
        <w:spacing w:line="240" w:lineRule="auto"/>
        <w:rPr>
          <w:rFonts w:eastAsia="Times New Roman" w:cs="Arial"/>
        </w:rPr>
      </w:pPr>
      <w:r w:rsidRPr="005E62E2">
        <w:rPr>
          <w:rFonts w:eastAsia="Times New Roman" w:cs="Arial"/>
        </w:rPr>
        <w:t xml:space="preserve">We sluiten een dergelijke oplader aan op een telefoontje (5,0 V) en op het lichtnet (230V) dat daarbij een vermogen van 9,20 W afgeeft aan de adapter. Neem aan dat er bij de omzetting in de adapter een energieverlies optreedt van 25%. </w:t>
      </w:r>
    </w:p>
    <w:p w:rsidR="00C83B4A" w:rsidRPr="005E62E2" w:rsidRDefault="00C83B4A" w:rsidP="00323B9F">
      <w:pPr>
        <w:spacing w:line="240" w:lineRule="auto"/>
        <w:rPr>
          <w:rFonts w:eastAsia="Times New Roman" w:cs="Arial"/>
        </w:rPr>
      </w:pPr>
    </w:p>
    <w:p w:rsidR="00C83B4A" w:rsidRPr="005E62E2" w:rsidRDefault="00C83B4A" w:rsidP="00323B9F">
      <w:pPr>
        <w:spacing w:line="240" w:lineRule="auto"/>
        <w:rPr>
          <w:rFonts w:eastAsia="Times New Roman" w:cs="Arial"/>
        </w:rPr>
      </w:pPr>
      <w:r w:rsidRPr="005E62E2">
        <w:rPr>
          <w:rFonts w:eastAsia="Times New Roman" w:cs="Arial"/>
        </w:rPr>
        <w:t>Bereken de sterkte van de stroom (‘laadstroom’) van de oplader naar de telefoon.</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A. </w:t>
      </w:r>
      <w:r w:rsidRPr="005E62E2">
        <w:rPr>
          <w:rFonts w:eastAsia="Times New Roman" w:cs="Arial"/>
          <w:lang w:val="en-GB"/>
        </w:rPr>
        <w:tab/>
        <w:t>0,040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B. </w:t>
      </w:r>
      <w:r w:rsidRPr="005E62E2">
        <w:rPr>
          <w:rFonts w:eastAsia="Times New Roman" w:cs="Arial"/>
          <w:lang w:val="en-GB"/>
        </w:rPr>
        <w:tab/>
        <w:t xml:space="preserve">0,46 A </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C. </w:t>
      </w:r>
      <w:r w:rsidRPr="005E62E2">
        <w:rPr>
          <w:rFonts w:eastAsia="Times New Roman" w:cs="Arial"/>
          <w:lang w:val="en-GB"/>
        </w:rPr>
        <w:tab/>
        <w:t>1,38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D. </w:t>
      </w:r>
      <w:r w:rsidRPr="005E62E2">
        <w:rPr>
          <w:rFonts w:eastAsia="Times New Roman" w:cs="Arial"/>
          <w:lang w:val="en-GB"/>
        </w:rPr>
        <w:tab/>
        <w:t>1,84 A</w:t>
      </w:r>
    </w:p>
    <w:p w:rsidR="00C83B4A" w:rsidRPr="005E62E2" w:rsidRDefault="00C83B4A" w:rsidP="00C83B4A">
      <w:pPr>
        <w:spacing w:line="240" w:lineRule="auto"/>
        <w:rPr>
          <w:rFonts w:eastAsia="Times New Roman" w:cs="Arial"/>
          <w:lang w:val="en-GB"/>
        </w:rPr>
      </w:pPr>
    </w:p>
    <w:p w:rsidR="00C83B4A" w:rsidRPr="005E62E2" w:rsidRDefault="00C83B4A" w:rsidP="00323B9F">
      <w:pPr>
        <w:spacing w:line="240" w:lineRule="auto"/>
        <w:rPr>
          <w:rFonts w:eastAsia="Times New Roman" w:cs="Arial"/>
          <w:lang w:val="en-GB"/>
        </w:rPr>
      </w:pPr>
      <w:proofErr w:type="spellStart"/>
      <w:r w:rsidRPr="005E62E2">
        <w:rPr>
          <w:rFonts w:eastAsia="Times New Roman" w:cs="Arial"/>
          <w:lang w:val="en-GB"/>
        </w:rPr>
        <w:t>Opmerking</w:t>
      </w:r>
      <w:proofErr w:type="spellEnd"/>
      <w:r w:rsidRPr="005E62E2">
        <w:rPr>
          <w:rFonts w:eastAsia="Times New Roman" w:cs="Arial"/>
          <w:lang w:val="en-GB"/>
        </w:rPr>
        <w:t>:</w:t>
      </w:r>
    </w:p>
    <w:p w:rsidR="00C83B4A" w:rsidRPr="005E62E2" w:rsidRDefault="00C83B4A" w:rsidP="00323B9F">
      <w:pPr>
        <w:spacing w:line="240" w:lineRule="auto"/>
        <w:rPr>
          <w:rFonts w:eastAsia="Times New Roman" w:cs="Arial"/>
        </w:rPr>
      </w:pPr>
      <w:r w:rsidRPr="005E62E2">
        <w:rPr>
          <w:rFonts w:eastAsia="Times New Roman" w:cs="Arial"/>
        </w:rPr>
        <w:t>De huidige generatie adapters zet de lichtnetspanning van 230V om via elektronische componenten (schakelende voeding). Deze zijn veel efficiënter en verbruiken ook wanneer je ze ingeplugd laat nauwelijks stroom.</w:t>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C83B4A" w:rsidRPr="00323B9F" w:rsidRDefault="00323B9F" w:rsidP="00323B9F">
      <w:pPr>
        <w:spacing w:line="240" w:lineRule="auto"/>
        <w:rPr>
          <w:rFonts w:eastAsia="Times New Roman" w:cs="Arial"/>
        </w:rPr>
      </w:pPr>
      <w:r>
        <w:rPr>
          <w:rFonts w:eastAsia="Times New Roman" w:cs="Arial"/>
          <w:b/>
        </w:rPr>
        <w:lastRenderedPageBreak/>
        <w:t xml:space="preserve">5. </w:t>
      </w:r>
      <w:r w:rsidR="00C83B4A" w:rsidRPr="00323B9F">
        <w:rPr>
          <w:rFonts w:eastAsia="Times New Roman" w:cs="Arial"/>
          <w:b/>
        </w:rPr>
        <w:t>(2012)</w:t>
      </w:r>
      <w:r w:rsidR="00C83B4A" w:rsidRPr="00323B9F">
        <w:rPr>
          <w:rFonts w:eastAsia="Times New Roman" w:cs="Arial"/>
        </w:rPr>
        <w:t xml:space="preserve"> </w:t>
      </w:r>
      <w:r w:rsidR="00BD3C19" w:rsidRPr="00323B9F">
        <w:rPr>
          <w:rFonts w:eastAsia="Times New Roman" w:cs="Arial"/>
        </w:rPr>
        <w:br/>
      </w:r>
      <w:r w:rsidR="00C83B4A" w:rsidRPr="00323B9F">
        <w:rPr>
          <w:rFonts w:eastAsia="Times New Roman" w:cs="Arial"/>
        </w:rPr>
        <w:t>Van twee lampjes A en B zijn de over het lampje aangelegde potentiaal verschil (</w:t>
      </w:r>
      <w:r w:rsidR="00C83B4A" w:rsidRPr="00323B9F">
        <w:rPr>
          <w:rFonts w:eastAsia="Times New Roman" w:cs="Arial"/>
          <w:i/>
        </w:rPr>
        <w:t>U</w:t>
      </w:r>
      <w:r w:rsidR="00C83B4A" w:rsidRPr="00323B9F">
        <w:rPr>
          <w:rFonts w:eastAsia="Times New Roman" w:cs="Arial"/>
        </w:rPr>
        <w:t xml:space="preserve"> in V) en de bijbehorende stroomsterkte (</w:t>
      </w:r>
      <w:r w:rsidR="00C83B4A" w:rsidRPr="00323B9F">
        <w:rPr>
          <w:rFonts w:eastAsia="Times New Roman" w:cs="Arial"/>
          <w:i/>
        </w:rPr>
        <w:t xml:space="preserve">I </w:t>
      </w:r>
      <w:r w:rsidR="00C83B4A" w:rsidRPr="00323B9F">
        <w:rPr>
          <w:rFonts w:eastAsia="Times New Roman" w:cs="Arial"/>
        </w:rPr>
        <w:t xml:space="preserve">in A) gemeten en in een grafiek gezet.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ind w:left="284"/>
        <w:rPr>
          <w:rFonts w:eastAsia="Times New Roman" w:cs="Arial"/>
        </w:rPr>
      </w:pPr>
      <w:r w:rsidRPr="005E62E2">
        <w:rPr>
          <w:rFonts w:eastAsia="Times New Roman" w:cs="Arial"/>
        </w:rPr>
        <w:t>Zie figuur ((</w:t>
      </w:r>
      <w:r w:rsidRPr="005E62E2">
        <w:rPr>
          <w:rFonts w:eastAsia="Times New Roman" w:cs="Arial"/>
          <w:i/>
        </w:rPr>
        <w:t>I,U</w:t>
      </w:r>
      <w:r w:rsidRPr="005E62E2">
        <w:rPr>
          <w:rFonts w:eastAsia="Times New Roman" w:cs="Arial"/>
        </w:rPr>
        <w:t>) karakteristiek)</w:t>
      </w:r>
    </w:p>
    <w:p w:rsidR="00C83B4A" w:rsidRPr="005E62E2" w:rsidRDefault="005E3E9F" w:rsidP="00C83B4A">
      <w:pPr>
        <w:spacing w:line="240" w:lineRule="auto"/>
        <w:ind w:left="284"/>
        <w:rPr>
          <w:rFonts w:eastAsia="Times New Roman" w:cs="Arial"/>
        </w:rPr>
      </w:pPr>
      <w:r>
        <w:rPr>
          <w:noProof/>
        </w:rPr>
        <w:drawing>
          <wp:anchor distT="0" distB="0" distL="114300" distR="114300" simplePos="0" relativeHeight="251645440" behindDoc="0" locked="0" layoutInCell="1" allowOverlap="1">
            <wp:simplePos x="0" y="0"/>
            <wp:positionH relativeFrom="column">
              <wp:posOffset>-4445</wp:posOffset>
            </wp:positionH>
            <wp:positionV relativeFrom="paragraph">
              <wp:posOffset>222250</wp:posOffset>
            </wp:positionV>
            <wp:extent cx="5495925" cy="301942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5925" cy="3019425"/>
                    </a:xfrm>
                    <a:prstGeom prst="rect">
                      <a:avLst/>
                    </a:prstGeom>
                  </pic:spPr>
                </pic:pic>
              </a:graphicData>
            </a:graphic>
            <wp14:sizeRelH relativeFrom="page">
              <wp14:pctWidth>0</wp14:pctWidth>
            </wp14:sizeRelH>
            <wp14:sizeRelV relativeFrom="page">
              <wp14:pctHeight>0</wp14:pctHeight>
            </wp14:sizeRelV>
          </wp:anchor>
        </w:drawing>
      </w:r>
    </w:p>
    <w:p w:rsidR="00C83B4A" w:rsidRPr="005E62E2" w:rsidRDefault="00C83B4A" w:rsidP="00C83B4A">
      <w:pPr>
        <w:spacing w:line="240" w:lineRule="auto"/>
        <w:ind w:left="284"/>
        <w:rPr>
          <w:rFonts w:eastAsia="Times New Roman" w:cs="Arial"/>
        </w:rPr>
      </w:pPr>
    </w:p>
    <w:p w:rsidR="00857F66" w:rsidRPr="005E62E2" w:rsidRDefault="00857F66">
      <w:pPr>
        <w:rPr>
          <w:rFonts w:eastAsia="Times New Roman" w:cs="Arial"/>
        </w:rPr>
      </w:pPr>
    </w:p>
    <w:p w:rsidR="00857F66" w:rsidRPr="005E62E2" w:rsidRDefault="00857F66" w:rsidP="00323B9F">
      <w:pPr>
        <w:spacing w:line="240" w:lineRule="auto"/>
        <w:rPr>
          <w:rFonts w:eastAsia="Times New Roman" w:cs="Arial"/>
        </w:rPr>
      </w:pPr>
      <w:r w:rsidRPr="005E62E2">
        <w:rPr>
          <w:rFonts w:eastAsia="Times New Roman" w:cs="Arial"/>
        </w:rPr>
        <w:t xml:space="preserve">Beide lampjes worden in serie geschakeld en aangesloten op een spanningsbron van  </w:t>
      </w:r>
      <w:r w:rsidR="00323B9F">
        <w:rPr>
          <w:rFonts w:eastAsia="Times New Roman" w:cs="Arial"/>
        </w:rPr>
        <w:br/>
      </w:r>
      <w:r w:rsidRPr="005E62E2">
        <w:rPr>
          <w:rFonts w:eastAsia="Times New Roman" w:cs="Arial"/>
        </w:rPr>
        <w:t>15,0 V. Bepaal met behulp van de grafiek zo nauwkeurig mogelijk de stroomsterkte door lampje A.</w:t>
      </w:r>
    </w:p>
    <w:p w:rsidR="00857F66" w:rsidRPr="005E62E2" w:rsidRDefault="00857F66" w:rsidP="00857F66">
      <w:pPr>
        <w:spacing w:line="240" w:lineRule="auto"/>
        <w:rPr>
          <w:rFonts w:eastAsia="Times New Roman" w:cs="Arial"/>
        </w:rPr>
      </w:pP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0,35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0,40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0,42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0,55 A</w:t>
      </w:r>
    </w:p>
    <w:p w:rsidR="00824AAF" w:rsidRPr="005E62E2" w:rsidRDefault="00824AAF">
      <w:pPr>
        <w:rPr>
          <w:rFonts w:eastAsia="Times New Roman" w:cs="Arial"/>
        </w:rPr>
      </w:pPr>
    </w:p>
    <w:p w:rsidR="00323B9F" w:rsidRDefault="00323B9F" w:rsidP="00751017">
      <w:pPr>
        <w:rPr>
          <w:rFonts w:cs="Arial"/>
          <w:b/>
        </w:rPr>
      </w:pPr>
    </w:p>
    <w:p w:rsidR="002625AF" w:rsidRDefault="002625AF">
      <w:pPr>
        <w:rPr>
          <w:rFonts w:cs="Arial"/>
          <w:b/>
        </w:rPr>
      </w:pPr>
      <w:r>
        <w:rPr>
          <w:rFonts w:cs="Arial"/>
          <w:b/>
        </w:rPr>
        <w:br w:type="page"/>
      </w:r>
    </w:p>
    <w:p w:rsidR="00751017" w:rsidRPr="005E62E2" w:rsidRDefault="00951DC3" w:rsidP="00751017">
      <w:pPr>
        <w:rPr>
          <w:rFonts w:cs="Arial"/>
        </w:rPr>
      </w:pPr>
      <w:r w:rsidRPr="00323B9F">
        <w:rPr>
          <w:rFonts w:cs="Arial"/>
          <w:b/>
        </w:rPr>
        <w:lastRenderedPageBreak/>
        <w:t>3</w:t>
      </w:r>
      <w:r w:rsidRPr="00323B9F">
        <w:rPr>
          <w:rFonts w:eastAsia="Times New Roman" w:cs="Arial"/>
          <w:b/>
        </w:rPr>
        <w:t>.</w:t>
      </w:r>
      <w:r w:rsidR="00323B9F">
        <w:rPr>
          <w:rFonts w:eastAsia="Times New Roman" w:cs="Arial"/>
          <w:b/>
        </w:rPr>
        <w:t xml:space="preserve"> </w:t>
      </w:r>
      <w:r w:rsidR="00751017" w:rsidRPr="00323B9F">
        <w:rPr>
          <w:rFonts w:eastAsia="Times New Roman" w:cs="Arial"/>
          <w:b/>
        </w:rPr>
        <w:t>(2013)</w:t>
      </w:r>
      <w:r w:rsidR="00BD3C19" w:rsidRPr="005E62E2">
        <w:rPr>
          <w:rFonts w:eastAsia="Times New Roman" w:cs="Arial"/>
        </w:rPr>
        <w:br/>
      </w:r>
      <w:r w:rsidR="00751017" w:rsidRPr="005E62E2">
        <w:rPr>
          <w:rFonts w:eastAsia="Times New Roman" w:cs="Arial"/>
        </w:rPr>
        <w:t>Je hebt de beschikking over vier identieke weerstanden R, twee stroommeters A en voldoende stroomdraden. Je bouwt de onderstaande schakelingen 1 en 2 . Het spanningsverschil  tussen de knooppunten A en B is in beide schakelingen gelijk. Bij beide opstellingen lees je de waarde af die door de ampère meter gemeten wordt. Die waarde noemen we I</w:t>
      </w:r>
      <w:r w:rsidR="00751017" w:rsidRPr="005E62E2">
        <w:rPr>
          <w:rFonts w:eastAsia="Times New Roman" w:cs="Arial"/>
        </w:rPr>
        <w:softHyphen/>
        <w:t>1 (schakeling I) respectievelijk  I2 (schakeling II).</w:t>
      </w:r>
    </w:p>
    <w:p w:rsidR="00BD0438" w:rsidRDefault="00BD0438" w:rsidP="00751017">
      <w:pPr>
        <w:keepNext/>
        <w:jc w:val="center"/>
        <w:rPr>
          <w:rFonts w:cs="Arial"/>
        </w:rPr>
      </w:pPr>
    </w:p>
    <w:p w:rsidR="00751017" w:rsidRPr="005E62E2" w:rsidRDefault="00BD0438" w:rsidP="00751017">
      <w:pPr>
        <w:keepNext/>
        <w:jc w:val="center"/>
        <w:rPr>
          <w:rFonts w:cs="Arial"/>
        </w:rPr>
      </w:pPr>
      <w:r>
        <w:rPr>
          <w:rFonts w:cs="Arial"/>
          <w:noProof/>
          <w:color w:val="000000"/>
        </w:rPr>
        <w:drawing>
          <wp:anchor distT="0" distB="0" distL="114300" distR="114300" simplePos="0" relativeHeight="251650048" behindDoc="0" locked="0" layoutInCell="1" allowOverlap="1">
            <wp:simplePos x="0" y="0"/>
            <wp:positionH relativeFrom="column">
              <wp:posOffset>790575</wp:posOffset>
            </wp:positionH>
            <wp:positionV relativeFrom="paragraph">
              <wp:posOffset>189865</wp:posOffset>
            </wp:positionV>
            <wp:extent cx="3877310" cy="7810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5" cstate="print">
                      <a:extLst>
                        <a:ext uri="{28A0092B-C50C-407E-A947-70E740481C1C}">
                          <a14:useLocalDpi xmlns:a14="http://schemas.microsoft.com/office/drawing/2010/main" val="0"/>
                        </a:ext>
                      </a:extLst>
                    </a:blip>
                    <a:srcRect l="11586" t="19989" b="56237"/>
                    <a:stretch/>
                  </pic:blipFill>
                  <pic:spPr bwMode="auto">
                    <a:xfrm>
                      <a:off x="0" y="0"/>
                      <a:ext cx="3877310" cy="781050"/>
                    </a:xfrm>
                    <a:prstGeom prst="rect">
                      <a:avLst/>
                    </a:prstGeom>
                    <a:ln>
                      <a:noFill/>
                    </a:ln>
                    <a:extLst>
                      <a:ext uri="{53640926-AAD7-44D8-BBD7-CCE9431645EC}">
                        <a14:shadowObscured xmlns:a14="http://schemas.microsoft.com/office/drawing/2010/main"/>
                      </a:ext>
                    </a:extLst>
                  </pic:spPr>
                </pic:pic>
              </a:graphicData>
            </a:graphic>
          </wp:anchor>
        </w:drawing>
      </w: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1 met gemeten stroomsterkte I</w:t>
      </w:r>
      <w:r w:rsidRPr="005E62E2">
        <w:rPr>
          <w:rFonts w:cs="Arial"/>
          <w:vertAlign w:val="subscript"/>
        </w:rPr>
        <w:t>1</w:t>
      </w:r>
    </w:p>
    <w:p w:rsidR="00BD0438" w:rsidRDefault="00BD0438" w:rsidP="00751017">
      <w:pPr>
        <w:keepNext/>
        <w:jc w:val="center"/>
        <w:rPr>
          <w:rFonts w:cs="Arial"/>
        </w:rPr>
      </w:pPr>
    </w:p>
    <w:p w:rsidR="00AF444C" w:rsidRDefault="00AF444C" w:rsidP="00751017">
      <w:pPr>
        <w:keepNext/>
        <w:jc w:val="center"/>
        <w:rPr>
          <w:rFonts w:cs="Arial"/>
        </w:rPr>
      </w:pPr>
    </w:p>
    <w:p w:rsidR="00BD0438" w:rsidRDefault="00AF444C" w:rsidP="00751017">
      <w:pPr>
        <w:keepNext/>
        <w:jc w:val="center"/>
        <w:rPr>
          <w:rFonts w:cs="Arial"/>
        </w:rPr>
      </w:pPr>
      <w:r>
        <w:rPr>
          <w:rFonts w:cs="Arial"/>
          <w:noProof/>
          <w:color w:val="000000"/>
        </w:rPr>
        <w:drawing>
          <wp:anchor distT="0" distB="0" distL="114300" distR="114300" simplePos="0" relativeHeight="251644928" behindDoc="0" locked="0" layoutInCell="1" allowOverlap="1">
            <wp:simplePos x="0" y="0"/>
            <wp:positionH relativeFrom="column">
              <wp:posOffset>981075</wp:posOffset>
            </wp:positionH>
            <wp:positionV relativeFrom="paragraph">
              <wp:posOffset>31115</wp:posOffset>
            </wp:positionV>
            <wp:extent cx="3877310" cy="99060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5" cstate="print">
                      <a:extLst>
                        <a:ext uri="{28A0092B-C50C-407E-A947-70E740481C1C}">
                          <a14:useLocalDpi xmlns:a14="http://schemas.microsoft.com/office/drawing/2010/main" val="0"/>
                        </a:ext>
                      </a:extLst>
                    </a:blip>
                    <a:srcRect l="11586" t="47823" b="22024"/>
                    <a:stretch/>
                  </pic:blipFill>
                  <pic:spPr bwMode="auto">
                    <a:xfrm>
                      <a:off x="0" y="0"/>
                      <a:ext cx="3877310" cy="990600"/>
                    </a:xfrm>
                    <a:prstGeom prst="rect">
                      <a:avLst/>
                    </a:prstGeom>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keepNext/>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2  met gemeten stroomsterkte I</w:t>
      </w:r>
      <w:r w:rsidRPr="005E62E2">
        <w:rPr>
          <w:rFonts w:cs="Arial"/>
          <w:vertAlign w:val="subscript"/>
        </w:rPr>
        <w:t>2</w:t>
      </w:r>
    </w:p>
    <w:p w:rsidR="00751017" w:rsidRPr="005E62E2" w:rsidRDefault="00751017" w:rsidP="00751017">
      <w:pPr>
        <w:rPr>
          <w:rFonts w:cs="Arial"/>
        </w:rPr>
      </w:pPr>
    </w:p>
    <w:p w:rsidR="00751017" w:rsidRDefault="00751017" w:rsidP="00751017">
      <w:pPr>
        <w:rPr>
          <w:rFonts w:cs="Arial"/>
        </w:rPr>
      </w:pPr>
      <w:r w:rsidRPr="005E62E2">
        <w:rPr>
          <w:rFonts w:cs="Arial"/>
        </w:rPr>
        <w:t>Wat geldt voor  de gemeten waarden van de stroomsterktes?</w:t>
      </w:r>
    </w:p>
    <w:p w:rsidR="00323B9F" w:rsidRPr="005E62E2" w:rsidRDefault="00323B9F" w:rsidP="00751017">
      <w:pPr>
        <w:rPr>
          <w:rFonts w:cs="Arial"/>
        </w:rPr>
      </w:pP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2 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0,5I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0,25I</w:t>
      </w:r>
      <w:r w:rsidRPr="005E62E2">
        <w:rPr>
          <w:rFonts w:cs="Arial"/>
          <w:lang w:val="en-GB"/>
        </w:rPr>
        <w:softHyphen/>
      </w:r>
      <w:r w:rsidRPr="005E62E2">
        <w:rPr>
          <w:rFonts w:cs="Arial"/>
          <w:vertAlign w:val="subscript"/>
          <w:lang w:val="en-GB"/>
        </w:rPr>
        <w:t>2</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751017" w:rsidRPr="005E62E2" w:rsidRDefault="00951DC3" w:rsidP="00751017">
      <w:pPr>
        <w:rPr>
          <w:rFonts w:cs="Arial"/>
        </w:rPr>
      </w:pPr>
      <w:r w:rsidRPr="00323B9F">
        <w:rPr>
          <w:rFonts w:cs="Arial"/>
          <w:b/>
        </w:rPr>
        <w:t>2.</w:t>
      </w:r>
      <w:r w:rsidR="00751017" w:rsidRPr="00323B9F">
        <w:rPr>
          <w:rFonts w:cs="Arial"/>
          <w:b/>
        </w:rPr>
        <w:t xml:space="preserve"> (2014)</w:t>
      </w:r>
      <w:r w:rsidR="00751017" w:rsidRPr="005E62E2">
        <w:rPr>
          <w:rFonts w:cs="Arial"/>
        </w:rPr>
        <w:br/>
        <w:t xml:space="preserve">In de onderstaande schakeling worden 5 identieke gloeilampjes en een batterij gebruikt.  </w:t>
      </w:r>
    </w:p>
    <w:p w:rsidR="00751017" w:rsidRPr="005E62E2" w:rsidRDefault="00751017" w:rsidP="00751017">
      <w:pPr>
        <w:ind w:left="284" w:hanging="284"/>
        <w:rPr>
          <w:rFonts w:cs="Arial"/>
        </w:rPr>
      </w:pPr>
      <w:r w:rsidRPr="005E62E2">
        <w:rPr>
          <w:rFonts w:cs="Arial"/>
          <w:noProof/>
        </w:rPr>
        <w:drawing>
          <wp:inline distT="0" distB="0" distL="0" distR="0">
            <wp:extent cx="4935220" cy="1390650"/>
            <wp:effectExtent l="1905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cstate="print"/>
                    <a:srcRect/>
                    <a:stretch>
                      <a:fillRect/>
                    </a:stretch>
                  </pic:blipFill>
                  <pic:spPr bwMode="auto">
                    <a:xfrm>
                      <a:off x="0" y="0"/>
                      <a:ext cx="4935220" cy="1390650"/>
                    </a:xfrm>
                    <a:prstGeom prst="rect">
                      <a:avLst/>
                    </a:prstGeom>
                    <a:noFill/>
                    <a:ln w="9525">
                      <a:noFill/>
                      <a:miter lim="800000"/>
                      <a:headEnd/>
                      <a:tailEnd/>
                    </a:ln>
                  </pic:spPr>
                </pic:pic>
              </a:graphicData>
            </a:graphic>
          </wp:inline>
        </w:drawing>
      </w:r>
    </w:p>
    <w:p w:rsidR="00751017" w:rsidRPr="005E62E2" w:rsidRDefault="00751017" w:rsidP="00751017">
      <w:pPr>
        <w:ind w:left="284" w:hanging="284"/>
        <w:rPr>
          <w:rFonts w:cs="Arial"/>
        </w:rPr>
      </w:pPr>
    </w:p>
    <w:p w:rsidR="00751017" w:rsidRPr="005E62E2" w:rsidRDefault="00751017" w:rsidP="00751017">
      <w:pPr>
        <w:ind w:left="284" w:hanging="284"/>
        <w:rPr>
          <w:rFonts w:cs="Arial"/>
        </w:rPr>
      </w:pPr>
      <w:r w:rsidRPr="005E62E2">
        <w:rPr>
          <w:rFonts w:cs="Arial"/>
        </w:rPr>
        <w:t xml:space="preserve">Wat geldt voor de stroomsterktes </w:t>
      </w:r>
      <w:r w:rsidRPr="005E62E2">
        <w:rPr>
          <w:rFonts w:cs="Arial"/>
          <w:i/>
        </w:rPr>
        <w:t>I</w:t>
      </w:r>
      <w:r w:rsidRPr="005E62E2">
        <w:rPr>
          <w:rFonts w:cs="Arial"/>
          <w:vertAlign w:val="subscript"/>
        </w:rPr>
        <w:t>1</w:t>
      </w:r>
      <w:r w:rsidRPr="005E62E2">
        <w:rPr>
          <w:rFonts w:cs="Arial"/>
        </w:rPr>
        <w:t xml:space="preserve">, </w:t>
      </w:r>
      <w:r w:rsidRPr="005E62E2">
        <w:rPr>
          <w:rFonts w:cs="Arial"/>
          <w:i/>
        </w:rPr>
        <w:t>I</w:t>
      </w:r>
      <w:r w:rsidRPr="005E62E2">
        <w:rPr>
          <w:rFonts w:cs="Arial"/>
          <w:vertAlign w:val="subscript"/>
        </w:rPr>
        <w:t>2</w:t>
      </w:r>
      <w:r w:rsidRPr="005E62E2">
        <w:rPr>
          <w:rFonts w:cs="Arial"/>
        </w:rPr>
        <w:t xml:space="preserve"> en </w:t>
      </w:r>
      <w:r w:rsidRPr="005E62E2">
        <w:rPr>
          <w:rFonts w:cs="Arial"/>
          <w:i/>
        </w:rPr>
        <w:t>I</w:t>
      </w:r>
      <w:r w:rsidRPr="005E62E2">
        <w:rPr>
          <w:rFonts w:cs="Arial"/>
          <w:vertAlign w:val="subscript"/>
        </w:rPr>
        <w:t>3</w:t>
      </w:r>
      <w:r w:rsidRPr="005E62E2">
        <w:rPr>
          <w:rFonts w:cs="Arial"/>
        </w:rPr>
        <w:t>?</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1</w:t>
      </w:r>
      <w:r w:rsidRPr="005E62E2">
        <w:rPr>
          <w:rFonts w:cs="Arial"/>
        </w:rPr>
        <w:t xml:space="preserve"> &gt;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r w:rsidRPr="005E62E2">
        <w:rPr>
          <w:rFonts w:cs="Arial"/>
        </w:rPr>
        <w:t xml:space="preserve"> = </w:t>
      </w:r>
      <w:r w:rsidRPr="005E62E2">
        <w:rPr>
          <w:rFonts w:cs="Arial"/>
          <w:i/>
        </w:rPr>
        <w:t>I</w:t>
      </w:r>
      <w:r w:rsidRPr="005E62E2">
        <w:rPr>
          <w:rFonts w:cs="Arial"/>
          <w:vertAlign w:val="subscript"/>
        </w:rPr>
        <w:t>3</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r w:rsidRPr="005E62E2">
        <w:rPr>
          <w:rFonts w:cs="Arial"/>
        </w:rPr>
        <w:t xml:space="preserve"> &gt; </w:t>
      </w:r>
      <w:r w:rsidRPr="005E62E2">
        <w:rPr>
          <w:rFonts w:cs="Arial"/>
          <w:i/>
        </w:rPr>
        <w:t>I</w:t>
      </w:r>
      <w:r w:rsidRPr="005E62E2">
        <w:rPr>
          <w:rFonts w:cs="Arial"/>
          <w:vertAlign w:val="subscript"/>
        </w:rPr>
        <w:t>1</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3</w:t>
      </w:r>
      <w:r w:rsidRPr="005E62E2">
        <w:rPr>
          <w:rFonts w:cs="Arial"/>
        </w:rPr>
        <w:t xml:space="preserve"> =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p>
    <w:p w:rsidR="00751017" w:rsidRPr="005E62E2" w:rsidRDefault="00951DC3" w:rsidP="00751017">
      <w:pPr>
        <w:spacing w:after="200" w:line="240" w:lineRule="auto"/>
        <w:rPr>
          <w:rFonts w:eastAsiaTheme="minorHAnsi" w:cs="Arial"/>
          <w:lang w:eastAsia="en-US"/>
        </w:rPr>
      </w:pPr>
      <w:r w:rsidRPr="00323B9F">
        <w:rPr>
          <w:rFonts w:eastAsiaTheme="minorHAnsi" w:cs="Arial"/>
          <w:b/>
          <w:lang w:eastAsia="en-US"/>
        </w:rPr>
        <w:lastRenderedPageBreak/>
        <w:t>1.</w:t>
      </w:r>
      <w:r w:rsidR="00323B9F">
        <w:rPr>
          <w:rFonts w:eastAsiaTheme="minorHAnsi" w:cs="Arial"/>
          <w:b/>
          <w:lang w:eastAsia="en-US"/>
        </w:rPr>
        <w:t xml:space="preserve"> </w:t>
      </w:r>
      <w:r w:rsidR="00751017" w:rsidRPr="00323B9F">
        <w:rPr>
          <w:rFonts w:eastAsiaTheme="minorHAnsi" w:cs="Arial"/>
          <w:b/>
          <w:lang w:eastAsia="en-US"/>
        </w:rPr>
        <w:t>(2015)</w:t>
      </w:r>
      <w:r w:rsidR="00751017" w:rsidRPr="005E62E2">
        <w:rPr>
          <w:rFonts w:eastAsiaTheme="minorHAnsi" w:cs="Arial"/>
          <w:lang w:eastAsia="en-US"/>
        </w:rPr>
        <w:br/>
        <w:t xml:space="preserve">Jasmine heeft twee dezelfde gloeilampjes voor 12 V. Ze sluit één lampje aan op een 12 V spanningsbron. Ze wil het tweede lampje ook aansluiten. Dit lampje moet net zoveel licht geven als het eerste lampje deed voordat ze het tweede lampje aansloot. </w:t>
      </w:r>
      <w:r w:rsidR="00751017" w:rsidRPr="005E62E2">
        <w:rPr>
          <w:rFonts w:eastAsiaTheme="minorHAnsi" w:cs="Arial"/>
          <w:lang w:eastAsia="en-US"/>
        </w:rPr>
        <w:br/>
        <w:t>Hoe moet ze beide gloeilampjes aansluiten op de spanningsbron?</w:t>
      </w:r>
      <w:r w:rsidR="00751017" w:rsidRPr="005E62E2">
        <w:rPr>
          <w:rFonts w:eastAsiaTheme="minorHAnsi" w:cs="Arial"/>
          <w:lang w:eastAsia="en-US"/>
        </w:rPr>
        <w:br/>
      </w:r>
    </w:p>
    <w:p w:rsidR="00751017" w:rsidRPr="005E62E2" w:rsidRDefault="00751017" w:rsidP="00751017">
      <w:pPr>
        <w:spacing w:after="200"/>
        <w:ind w:left="720"/>
        <w:contextualSpacing/>
        <w:jc w:val="center"/>
        <w:rPr>
          <w:rFonts w:eastAsiaTheme="minorHAnsi" w:cs="Arial"/>
          <w:lang w:eastAsia="en-US"/>
        </w:rPr>
      </w:pPr>
      <w:r w:rsidRPr="005E62E2">
        <w:rPr>
          <w:rFonts w:eastAsiaTheme="minorHAnsi" w:cs="Arial"/>
          <w:noProof/>
        </w:rPr>
        <w:drawing>
          <wp:inline distT="0" distB="0" distL="0" distR="0">
            <wp:extent cx="3645725" cy="2749281"/>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3674" cy="2747735"/>
                    </a:xfrm>
                    <a:prstGeom prst="rect">
                      <a:avLst/>
                    </a:prstGeom>
                    <a:noFill/>
                    <a:ln>
                      <a:noFill/>
                    </a:ln>
                  </pic:spPr>
                </pic:pic>
              </a:graphicData>
            </a:graphic>
          </wp:inline>
        </w:drawing>
      </w:r>
    </w:p>
    <w:p w:rsidR="0096634B" w:rsidRDefault="0096634B">
      <w:pPr>
        <w:rPr>
          <w:rFonts w:eastAsia="Times New Roman" w:cs="Arial"/>
        </w:rPr>
      </w:pPr>
    </w:p>
    <w:p w:rsidR="0096634B" w:rsidRPr="0096634B" w:rsidRDefault="0096634B" w:rsidP="0096634B">
      <w:pPr>
        <w:rPr>
          <w:rFonts w:eastAsiaTheme="minorHAnsi" w:cs="Arial"/>
          <w:lang w:eastAsia="en-US"/>
        </w:rPr>
      </w:pPr>
      <w:r>
        <w:rPr>
          <w:rFonts w:eastAsiaTheme="minorHAnsi" w:cs="Arial"/>
          <w:b/>
          <w:lang w:eastAsia="en-US"/>
        </w:rPr>
        <w:t>5</w:t>
      </w:r>
      <w:r w:rsidRPr="0096634B">
        <w:rPr>
          <w:rFonts w:eastAsiaTheme="minorHAnsi" w:cs="Arial"/>
          <w:b/>
          <w:lang w:eastAsia="en-US"/>
        </w:rPr>
        <w:t>.</w:t>
      </w:r>
      <w:r>
        <w:rPr>
          <w:rFonts w:eastAsiaTheme="minorHAnsi" w:cs="Arial"/>
          <w:b/>
          <w:lang w:eastAsia="en-US"/>
        </w:rPr>
        <w:t xml:space="preserve"> </w:t>
      </w:r>
      <w:r w:rsidRPr="0096634B">
        <w:rPr>
          <w:rFonts w:eastAsiaTheme="minorHAnsi" w:cs="Arial"/>
          <w:b/>
          <w:lang w:eastAsia="en-US"/>
        </w:rPr>
        <w:t>(2016)</w:t>
      </w:r>
    </w:p>
    <w:p w:rsidR="0096634B" w:rsidRPr="007D3C59" w:rsidRDefault="0096634B" w:rsidP="0096634B">
      <w:pPr>
        <w:pStyle w:val="Lijstalinea"/>
        <w:spacing w:after="160" w:line="259" w:lineRule="auto"/>
        <w:ind w:left="0"/>
        <w:rPr>
          <w:rFonts w:cs="Arial"/>
        </w:rPr>
      </w:pPr>
      <w:r w:rsidRPr="007D3C59">
        <w:rPr>
          <w:rFonts w:cs="Arial"/>
        </w:rPr>
        <w:t xml:space="preserve">Een weerstandsdraad heeft een weerstand van  </w:t>
      </w:r>
      <w:r w:rsidRPr="007D3C59">
        <w:rPr>
          <w:rFonts w:cs="Arial"/>
          <w:i/>
        </w:rPr>
        <w:t>R</w:t>
      </w:r>
      <w:r w:rsidRPr="007D3C59">
        <w:rPr>
          <w:rFonts w:cs="Arial"/>
        </w:rPr>
        <w:t xml:space="preserve">  = 20 Ω. De draad wordt dubbelgevouwen zodat de lengte halveert. De twee uiteinden worden aan elkaar verbonden. Hoe groot is de weerstand van deze dubbelgevouwen draad? </w:t>
      </w:r>
    </w:p>
    <w:p w:rsidR="0096634B" w:rsidRPr="007D3C59" w:rsidRDefault="0096634B" w:rsidP="0096634B">
      <w:pPr>
        <w:rPr>
          <w:rFonts w:cs="Arial"/>
        </w:rPr>
      </w:pPr>
      <w:r w:rsidRPr="007D3C59">
        <w:rPr>
          <w:rFonts w:cs="Arial"/>
        </w:rPr>
        <w:t>A. 5,0 Ω</w:t>
      </w:r>
    </w:p>
    <w:p w:rsidR="0096634B" w:rsidRPr="007D3C59" w:rsidRDefault="0096634B" w:rsidP="0096634B">
      <w:pPr>
        <w:rPr>
          <w:rFonts w:cs="Arial"/>
        </w:rPr>
      </w:pPr>
      <w:r w:rsidRPr="007D3C59">
        <w:rPr>
          <w:rFonts w:cs="Arial"/>
        </w:rPr>
        <w:t>B. 10 Ω</w:t>
      </w:r>
    </w:p>
    <w:p w:rsidR="0096634B" w:rsidRPr="007D3C59" w:rsidRDefault="0096634B" w:rsidP="0096634B">
      <w:pPr>
        <w:rPr>
          <w:rFonts w:cs="Arial"/>
        </w:rPr>
      </w:pPr>
      <w:r w:rsidRPr="007D3C59">
        <w:rPr>
          <w:rFonts w:cs="Arial"/>
        </w:rPr>
        <w:t>C. 15 Ω</w:t>
      </w:r>
    </w:p>
    <w:p w:rsidR="0096634B" w:rsidRPr="007D3C59" w:rsidRDefault="0096634B" w:rsidP="0096634B">
      <w:pPr>
        <w:rPr>
          <w:rFonts w:cs="Arial"/>
        </w:rPr>
      </w:pPr>
      <w:r w:rsidRPr="007D3C59">
        <w:rPr>
          <w:rFonts w:cs="Arial"/>
        </w:rPr>
        <w:t>D. 20 Ω</w:t>
      </w:r>
    </w:p>
    <w:p w:rsidR="0096634B" w:rsidRDefault="0096634B" w:rsidP="0096634B">
      <w:pPr>
        <w:rPr>
          <w:rFonts w:cs="Arial"/>
        </w:rPr>
      </w:pPr>
      <w:r w:rsidRPr="007D3C59">
        <w:rPr>
          <w:rFonts w:cs="Arial"/>
        </w:rPr>
        <w:t>E. 40 Ω</w:t>
      </w:r>
    </w:p>
    <w:p w:rsidR="00C34AE4" w:rsidRDefault="00C34AE4" w:rsidP="0096634B">
      <w:pPr>
        <w:rPr>
          <w:rFonts w:cs="Arial"/>
        </w:rPr>
      </w:pPr>
    </w:p>
    <w:p w:rsidR="00C34AE4" w:rsidRDefault="00C34AE4" w:rsidP="0096634B">
      <w:pPr>
        <w:rPr>
          <w:rFonts w:cs="Arial"/>
        </w:rPr>
      </w:pPr>
    </w:p>
    <w:p w:rsidR="00C34AE4" w:rsidRPr="00C34AE4" w:rsidRDefault="00C34AE4" w:rsidP="0096634B">
      <w:pPr>
        <w:rPr>
          <w:rFonts w:cs="Arial"/>
          <w:b/>
        </w:rPr>
      </w:pPr>
      <w:r w:rsidRPr="00C34AE4">
        <w:rPr>
          <w:rFonts w:cs="Arial"/>
          <w:b/>
        </w:rPr>
        <w:t>4. (2017-onderbouw)</w:t>
      </w:r>
      <w:r w:rsidRPr="00C34AE4">
        <w:rPr>
          <w:rFonts w:cs="Arial"/>
          <w:b/>
        </w:rPr>
        <w:tab/>
      </w:r>
      <w:r w:rsidRPr="00C34AE4">
        <w:rPr>
          <w:rFonts w:cs="Arial"/>
          <w:b/>
        </w:rPr>
        <w:tab/>
        <w:t>5. (2017-bovenbouw)</w:t>
      </w:r>
    </w:p>
    <w:p w:rsidR="00C34AE4" w:rsidRPr="00C34AE4" w:rsidRDefault="00C34AE4" w:rsidP="00C34AE4">
      <w:pPr>
        <w:spacing w:after="160" w:line="240" w:lineRule="auto"/>
        <w:contextualSpacing/>
        <w:rPr>
          <w:rFonts w:eastAsia="Times New Roman" w:cs="Arial"/>
        </w:rPr>
      </w:pPr>
      <w:r w:rsidRPr="00C34AE4">
        <w:rPr>
          <w:rFonts w:eastAsia="Times New Roman" w:cs="Arial"/>
        </w:rPr>
        <w:t>Na een hevige regenbui staat de kelder van Stefan volledig onder water. Helaas gebeurt dit vaker en daarom heeft hij twee verschillende dompelpompen tot zijn beschikking. Deze pompen moet je volledig onder water dompelen om optimaal te kunnen werken. Stefan komt erachter dat hij maar één stopcontact kan gebruiken en dus een verlengsnoer met verdeeldoos nodig heeft. Het stopcontact levert een spanning van 230 V. De grotere pomp heeft een weerstand van 28,0 Ω en de kleinere pomp 42,0 Ω. De pompen worden beide parallel aangesloten op het verlengsnoer. Het verlengsnoer zelf heeft een weerstand van 3,20 Ω.</w:t>
      </w:r>
    </w:p>
    <w:p w:rsidR="00C34AE4" w:rsidRPr="00C34AE4" w:rsidRDefault="00C34AE4" w:rsidP="00C34AE4">
      <w:pPr>
        <w:widowControl w:val="0"/>
        <w:spacing w:line="240" w:lineRule="auto"/>
        <w:ind w:left="720"/>
        <w:contextualSpacing/>
        <w:rPr>
          <w:rFonts w:eastAsia="Times New Roman" w:cs="Arial"/>
        </w:rPr>
      </w:pPr>
    </w:p>
    <w:p w:rsidR="00C34AE4" w:rsidRPr="00C34AE4" w:rsidRDefault="00C34AE4" w:rsidP="00C34AE4">
      <w:pPr>
        <w:widowControl w:val="0"/>
        <w:spacing w:line="240" w:lineRule="auto"/>
        <w:ind w:left="720"/>
        <w:contextualSpacing/>
        <w:jc w:val="center"/>
        <w:rPr>
          <w:rFonts w:eastAsia="Times New Roman" w:cs="Arial"/>
        </w:rPr>
      </w:pPr>
      <w:r w:rsidRPr="00C34AE4">
        <w:rPr>
          <w:rFonts w:eastAsia="Times New Roman" w:cs="Arial"/>
          <w:noProof/>
        </w:rPr>
        <w:lastRenderedPageBreak/>
        <w:drawing>
          <wp:inline distT="0" distB="0" distL="0" distR="0" wp14:anchorId="722E6ADE" wp14:editId="79C6BC35">
            <wp:extent cx="3466532" cy="1143010"/>
            <wp:effectExtent l="0" t="0" r="635"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2512" cy="1148279"/>
                    </a:xfrm>
                    <a:prstGeom prst="rect">
                      <a:avLst/>
                    </a:prstGeom>
                    <a:noFill/>
                    <a:ln>
                      <a:noFill/>
                    </a:ln>
                  </pic:spPr>
                </pic:pic>
              </a:graphicData>
            </a:graphic>
          </wp:inline>
        </w:drawing>
      </w:r>
    </w:p>
    <w:p w:rsidR="00C34AE4" w:rsidRPr="00C34AE4" w:rsidRDefault="00C34AE4" w:rsidP="00C34AE4">
      <w:pPr>
        <w:widowControl w:val="0"/>
        <w:spacing w:line="240" w:lineRule="auto"/>
        <w:ind w:left="720"/>
        <w:contextualSpacing/>
        <w:rPr>
          <w:rFonts w:eastAsia="Times New Roman" w:cs="Arial"/>
        </w:rPr>
      </w:pPr>
    </w:p>
    <w:p w:rsidR="00C34AE4" w:rsidRPr="00C34AE4" w:rsidRDefault="00C34AE4" w:rsidP="00C34AE4">
      <w:pPr>
        <w:widowControl w:val="0"/>
        <w:spacing w:line="240" w:lineRule="auto"/>
        <w:ind w:left="426"/>
        <w:contextualSpacing/>
        <w:rPr>
          <w:rFonts w:eastAsia="Times New Roman" w:cs="Arial"/>
        </w:rPr>
      </w:pPr>
      <w:r w:rsidRPr="00C34AE4">
        <w:rPr>
          <w:rFonts w:eastAsia="Times New Roman" w:cs="Arial"/>
        </w:rPr>
        <w:t>Bereken de stroomsterkte door het verlengsnoer.</w:t>
      </w:r>
    </w:p>
    <w:p w:rsidR="00C34AE4" w:rsidRPr="00C34AE4" w:rsidRDefault="00C34AE4" w:rsidP="00C34AE4">
      <w:pPr>
        <w:widowControl w:val="0"/>
        <w:spacing w:line="240" w:lineRule="auto"/>
        <w:ind w:left="1440"/>
        <w:contextualSpacing/>
        <w:rPr>
          <w:rFonts w:eastAsia="Times New Roman" w:cs="Arial"/>
        </w:rPr>
      </w:pPr>
    </w:p>
    <w:p w:rsidR="00C34AE4" w:rsidRPr="00C34AE4" w:rsidRDefault="00C34AE4" w:rsidP="00150585">
      <w:pPr>
        <w:numPr>
          <w:ilvl w:val="1"/>
          <w:numId w:val="47"/>
        </w:numPr>
        <w:spacing w:after="160" w:line="240" w:lineRule="auto"/>
        <w:ind w:left="851" w:hanging="425"/>
        <w:contextualSpacing/>
        <w:rPr>
          <w:rFonts w:eastAsia="Times New Roman" w:cs="Arial"/>
        </w:rPr>
      </w:pPr>
      <w:r w:rsidRPr="00C34AE4">
        <w:rPr>
          <w:rFonts w:eastAsia="Times New Roman" w:cs="Arial"/>
        </w:rPr>
        <w:t>3,14 A</w:t>
      </w:r>
    </w:p>
    <w:p w:rsidR="00C34AE4" w:rsidRPr="00C34AE4" w:rsidRDefault="00C34AE4" w:rsidP="00150585">
      <w:pPr>
        <w:numPr>
          <w:ilvl w:val="1"/>
          <w:numId w:val="47"/>
        </w:numPr>
        <w:spacing w:after="160" w:line="240" w:lineRule="auto"/>
        <w:ind w:left="851" w:hanging="425"/>
        <w:contextualSpacing/>
        <w:rPr>
          <w:rFonts w:eastAsia="Times New Roman" w:cs="Arial"/>
        </w:rPr>
      </w:pPr>
      <w:r w:rsidRPr="00C34AE4">
        <w:rPr>
          <w:rFonts w:eastAsia="Times New Roman" w:cs="Arial"/>
        </w:rPr>
        <w:t>5,76 A</w:t>
      </w:r>
    </w:p>
    <w:p w:rsidR="00C34AE4" w:rsidRPr="00C34AE4" w:rsidRDefault="00C34AE4" w:rsidP="00150585">
      <w:pPr>
        <w:numPr>
          <w:ilvl w:val="1"/>
          <w:numId w:val="47"/>
        </w:numPr>
        <w:spacing w:after="160" w:line="240" w:lineRule="auto"/>
        <w:ind w:left="851" w:hanging="425"/>
        <w:contextualSpacing/>
        <w:rPr>
          <w:rFonts w:eastAsia="Times New Roman" w:cs="Arial"/>
        </w:rPr>
      </w:pPr>
      <w:r w:rsidRPr="00C34AE4">
        <w:rPr>
          <w:rFonts w:eastAsia="Times New Roman" w:cs="Arial"/>
        </w:rPr>
        <w:t>8,93 A</w:t>
      </w:r>
    </w:p>
    <w:p w:rsidR="00C34AE4" w:rsidRPr="00C34AE4" w:rsidRDefault="00C34AE4" w:rsidP="00150585">
      <w:pPr>
        <w:numPr>
          <w:ilvl w:val="1"/>
          <w:numId w:val="47"/>
        </w:numPr>
        <w:spacing w:after="160" w:line="240" w:lineRule="auto"/>
        <w:ind w:left="851" w:hanging="425"/>
        <w:contextualSpacing/>
        <w:rPr>
          <w:rFonts w:eastAsia="Times New Roman" w:cs="Arial"/>
        </w:rPr>
      </w:pPr>
      <w:r w:rsidRPr="00C34AE4">
        <w:rPr>
          <w:rFonts w:eastAsia="Times New Roman" w:cs="Arial"/>
        </w:rPr>
        <w:t>11,5 A</w:t>
      </w:r>
    </w:p>
    <w:p w:rsidR="00C34AE4" w:rsidRPr="00C34AE4" w:rsidRDefault="00C34AE4" w:rsidP="0096634B">
      <w:pPr>
        <w:rPr>
          <w:rFonts w:cs="Arial"/>
        </w:rPr>
      </w:pPr>
    </w:p>
    <w:p w:rsidR="0096634B" w:rsidRPr="00C34AE4" w:rsidRDefault="0096634B" w:rsidP="0096634B">
      <w:pPr>
        <w:rPr>
          <w:rFonts w:eastAsia="Times New Roman" w:cs="Arial"/>
        </w:rPr>
      </w:pPr>
    </w:p>
    <w:p w:rsidR="00857F66" w:rsidRPr="00C34AE4" w:rsidRDefault="00857F66" w:rsidP="0096634B">
      <w:pPr>
        <w:pStyle w:val="Lijstalinea"/>
        <w:ind w:left="0"/>
        <w:rPr>
          <w:rFonts w:eastAsia="Times New Roman" w:cs="Arial"/>
        </w:rPr>
      </w:pPr>
      <w:r w:rsidRPr="00C34AE4">
        <w:rPr>
          <w:rFonts w:eastAsia="Times New Roman" w:cs="Arial"/>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A065C0" w:rsidRDefault="00A065C0" w:rsidP="00824AAF">
      <w:pPr>
        <w:spacing w:line="240" w:lineRule="auto"/>
        <w:ind w:left="426" w:hanging="426"/>
        <w:contextualSpacing/>
        <w:rPr>
          <w:rFonts w:eastAsia="Times New Roman" w:cs="Arial"/>
          <w:b/>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323B9F">
        <w:rPr>
          <w:rFonts w:eastAsia="Times New Roman" w:cs="Arial"/>
          <w:b/>
        </w:rPr>
        <w:t>(2006)</w:t>
      </w:r>
      <w:r w:rsidRPr="005E62E2">
        <w:rPr>
          <w:rFonts w:eastAsia="Times New Roman" w:cs="Arial"/>
        </w:rPr>
        <w:br/>
        <w:t>Een ideale batterij van</w:t>
      </w:r>
      <w:r w:rsidR="00D556E4">
        <w:rPr>
          <w:rFonts w:eastAsia="Times New Roman" w:cs="Arial"/>
        </w:rPr>
        <w:t xml:space="preserve"> </w:t>
      </w:r>
      <w:r w:rsidR="00D556E4" w:rsidRPr="00D556E4">
        <w:rPr>
          <w:rFonts w:eastAsia="Times New Roman" w:cs="Arial"/>
          <w:b/>
          <w:i/>
        </w:rPr>
        <w:t>4,5 V</w:t>
      </w:r>
      <w:r w:rsidRPr="005E62E2">
        <w:rPr>
          <w:rFonts w:eastAsia="Times New Roman" w:cs="Arial"/>
        </w:rPr>
        <w:t xml:space="preserve"> is verbonden met drie weerstanden: één van</w:t>
      </w:r>
      <w:r w:rsidR="00D556E4">
        <w:rPr>
          <w:rFonts w:eastAsia="Times New Roman" w:cs="Arial"/>
        </w:rPr>
        <w:t xml:space="preserve"> </w:t>
      </w:r>
      <w:r w:rsidR="00D556E4" w:rsidRPr="00D556E4">
        <w:rPr>
          <w:rFonts w:eastAsia="Times New Roman" w:cs="Arial"/>
          <w:b/>
          <w:i/>
        </w:rPr>
        <w:t>4,7 Ω</w:t>
      </w:r>
      <w:r w:rsidR="00D556E4">
        <w:rPr>
          <w:rFonts w:eastAsia="Times New Roman" w:cs="Arial"/>
        </w:rPr>
        <w:t xml:space="preserve"> </w:t>
      </w:r>
      <w:r w:rsidRPr="005E62E2">
        <w:rPr>
          <w:rFonts w:eastAsia="Times New Roman" w:cs="Arial"/>
        </w:rPr>
        <w:t>één van</w:t>
      </w:r>
      <w:r w:rsidR="00D556E4">
        <w:rPr>
          <w:rFonts w:eastAsia="Times New Roman" w:cs="Arial"/>
        </w:rPr>
        <w:t xml:space="preserve">    </w:t>
      </w:r>
      <w:r w:rsidR="00D556E4" w:rsidRPr="00D556E4">
        <w:rPr>
          <w:rFonts w:eastAsia="Times New Roman" w:cs="Arial"/>
          <w:b/>
          <w:i/>
        </w:rPr>
        <w:t>10 Ω</w:t>
      </w:r>
      <w:r w:rsidR="00D556E4">
        <w:rPr>
          <w:rFonts w:eastAsia="Times New Roman" w:cs="Arial"/>
        </w:rPr>
        <w:t xml:space="preserve"> </w:t>
      </w:r>
      <w:r w:rsidRPr="005E62E2">
        <w:rPr>
          <w:rFonts w:eastAsia="Times New Roman" w:cs="Arial"/>
        </w:rPr>
        <w:t xml:space="preserve"> en een onbekende weerstand</w:t>
      </w:r>
      <w:r w:rsidR="00D556E4">
        <w:rPr>
          <w:rFonts w:eastAsia="Times New Roman" w:cs="Arial"/>
        </w:rPr>
        <w:t xml:space="preserve"> </w:t>
      </w:r>
      <w:r w:rsidR="00D556E4" w:rsidRPr="00D556E4">
        <w:rPr>
          <w:rFonts w:eastAsia="Times New Roman" w:cs="Arial"/>
          <w:b/>
          <w:i/>
        </w:rPr>
        <w:t>R</w:t>
      </w:r>
      <w:r w:rsidRPr="005E62E2">
        <w:rPr>
          <w:rFonts w:eastAsia="Times New Roman" w:cs="Arial"/>
        </w:rPr>
        <w:t xml:space="preserve">. Door de onbekende weerstand loopt een stroom </w:t>
      </w:r>
      <w:r w:rsidR="00D556E4">
        <w:rPr>
          <w:rFonts w:eastAsia="Times New Roman" w:cs="Arial"/>
        </w:rPr>
        <w:t xml:space="preserve">  </w:t>
      </w:r>
      <w:r w:rsidRPr="005E62E2">
        <w:rPr>
          <w:rFonts w:eastAsia="Times New Roman" w:cs="Arial"/>
        </w:rPr>
        <w:t>van</w:t>
      </w:r>
      <w:r w:rsidR="00D556E4">
        <w:rPr>
          <w:rFonts w:eastAsia="Times New Roman" w:cs="Arial"/>
        </w:rPr>
        <w:t xml:space="preserve"> </w:t>
      </w:r>
      <w:r w:rsidR="00D556E4" w:rsidRPr="00D556E4">
        <w:rPr>
          <w:rFonts w:eastAsia="Times New Roman" w:cs="Arial"/>
          <w:b/>
          <w:i/>
        </w:rPr>
        <w:t>0,3 A</w:t>
      </w:r>
      <w:r w:rsidRPr="005E62E2">
        <w:rPr>
          <w:rFonts w:eastAsia="Times New Roman" w:cs="Arial"/>
        </w:rPr>
        <w:t>.</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Bereken de grootte van de onbekende weerstand</w:t>
      </w:r>
      <w:r w:rsidR="00D556E4">
        <w:rPr>
          <w:rFonts w:eastAsia="Times New Roman" w:cs="Arial"/>
        </w:rPr>
        <w:t xml:space="preserve"> </w:t>
      </w:r>
      <w:r w:rsidR="00D556E4" w:rsidRPr="00D556E4">
        <w:rPr>
          <w:rFonts w:eastAsia="Times New Roman" w:cs="Arial"/>
          <w:b/>
          <w:i/>
        </w:rPr>
        <w:t>R</w:t>
      </w:r>
      <w:r w:rsidRPr="00D556E4">
        <w:rPr>
          <w:rFonts w:eastAsia="Times New Roman" w:cs="Arial"/>
          <w:b/>
          <w:i/>
        </w:rPr>
        <w:t>.</w:t>
      </w:r>
      <w:r w:rsidRPr="005E62E2">
        <w:rPr>
          <w:rFonts w:eastAsia="Times New Roman" w:cs="Arial"/>
        </w:rPr>
        <w:t xml:space="preserve"> </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spacing w:line="240" w:lineRule="auto"/>
        <w:contextualSpacing/>
        <w:rPr>
          <w:rFonts w:eastAsia="Times New Roman" w:cs="Arial"/>
        </w:rPr>
      </w:pPr>
      <w:r w:rsidRPr="005E62E2">
        <w:rPr>
          <w:rFonts w:cs="Arial"/>
          <w:noProof/>
        </w:rPr>
        <w:drawing>
          <wp:inline distT="0" distB="0" distL="0" distR="0">
            <wp:extent cx="2352675" cy="12287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E424CE" w:rsidRPr="005E62E2" w:rsidRDefault="00E424CE" w:rsidP="00824AAF">
      <w:pPr>
        <w:spacing w:line="240" w:lineRule="auto"/>
        <w:ind w:left="426" w:hanging="426"/>
        <w:contextualSpacing/>
        <w:rPr>
          <w:rFonts w:eastAsia="Times New Roman" w:cs="Arial"/>
          <w:b/>
        </w:rPr>
      </w:pPr>
    </w:p>
    <w:p w:rsidR="00E424CE" w:rsidRDefault="00E424CE" w:rsidP="00824AAF">
      <w:pPr>
        <w:spacing w:line="240" w:lineRule="auto"/>
        <w:ind w:left="426" w:hanging="426"/>
        <w:contextualSpacing/>
        <w:rPr>
          <w:rFonts w:eastAsia="Times New Roman" w:cs="Arial"/>
          <w:b/>
        </w:rPr>
      </w:pPr>
    </w:p>
    <w:p w:rsidR="002625AF" w:rsidRDefault="002625AF" w:rsidP="002625AF">
      <w:pPr>
        <w:rPr>
          <w:rFonts w:eastAsia="Times New Roman" w:cs="Arial"/>
          <w:b/>
        </w:rPr>
      </w:pPr>
    </w:p>
    <w:p w:rsidR="00824AAF" w:rsidRPr="002625AF" w:rsidRDefault="00951DC3" w:rsidP="002625AF">
      <w:pPr>
        <w:rPr>
          <w:rFonts w:eastAsia="Times New Roman" w:cs="Arial"/>
          <w:b/>
        </w:rPr>
      </w:pPr>
      <w:r w:rsidRPr="00323B9F">
        <w:rPr>
          <w:rFonts w:eastAsia="Times New Roman" w:cs="Arial"/>
          <w:b/>
        </w:rPr>
        <w:t>(2010)</w:t>
      </w:r>
      <w:r w:rsidRPr="005E62E2">
        <w:rPr>
          <w:rFonts w:eastAsia="Times New Roman" w:cs="Arial"/>
        </w:rPr>
        <w:t xml:space="preserve"> </w:t>
      </w:r>
      <w:r w:rsidR="00BD3C19" w:rsidRPr="005E62E2">
        <w:rPr>
          <w:rFonts w:eastAsia="Times New Roman" w:cs="Arial"/>
        </w:rPr>
        <w:br/>
      </w:r>
      <w:r w:rsidR="00824AAF" w:rsidRPr="005E62E2">
        <w:rPr>
          <w:rFonts w:eastAsia="Times New Roman" w:cs="Arial"/>
        </w:rPr>
        <w:t>Een LDR is een lichtgevoelige weerstand. Vlak voor de LDR staat een metalen plaatje met een kleine opening (een zogenaamd ‘diafragma’). Als er door die opening licht op de LDR valt, wordt de weerstand kleiner. In de schakeling van onderstaande figuur levert de spannings-bron een spanning van 12,0 Volt en geeft een ideale stroommeter een waarde van 45 mA aan.</w:t>
      </w:r>
    </w:p>
    <w:p w:rsidR="00824AAF" w:rsidRPr="005E62E2" w:rsidRDefault="00701B23" w:rsidP="00824AAF">
      <w:pPr>
        <w:spacing w:line="240" w:lineRule="auto"/>
        <w:contextualSpacing/>
        <w:rPr>
          <w:rFonts w:eastAsia="Times New Roman" w:cs="Arial"/>
        </w:rPr>
      </w:pPr>
      <w:r w:rsidRPr="005E62E2">
        <w:rPr>
          <w:rFonts w:eastAsia="Times New Roman" w:cs="Arial"/>
          <w:noProof/>
        </w:rPr>
        <w:drawing>
          <wp:anchor distT="0" distB="0" distL="114300" distR="114300" simplePos="0" relativeHeight="251645952" behindDoc="0" locked="0" layoutInCell="1" allowOverlap="1">
            <wp:simplePos x="0" y="0"/>
            <wp:positionH relativeFrom="column">
              <wp:posOffset>1976755</wp:posOffset>
            </wp:positionH>
            <wp:positionV relativeFrom="paragraph">
              <wp:posOffset>80010</wp:posOffset>
            </wp:positionV>
            <wp:extent cx="790575" cy="819150"/>
            <wp:effectExtent l="0" t="0" r="0" b="0"/>
            <wp:wrapSquare wrapText="bothSides"/>
            <wp:docPr id="66" name="Afbeelding 66" descr="L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anchor>
        </w:drawing>
      </w: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824AAF" w:rsidRPr="005E62E2" w:rsidRDefault="00824AAF">
      <w:pPr>
        <w:rPr>
          <w:rFonts w:eastAsia="Times New Roman" w:cs="Arial"/>
          <w:noProof/>
        </w:rPr>
      </w:pPr>
    </w:p>
    <w:p w:rsidR="00824AAF" w:rsidRPr="005E62E2" w:rsidRDefault="00824AAF" w:rsidP="00824AAF">
      <w:pPr>
        <w:tabs>
          <w:tab w:val="left" w:pos="1418"/>
          <w:tab w:val="left" w:pos="1560"/>
          <w:tab w:val="left" w:pos="2127"/>
          <w:tab w:val="left" w:pos="2410"/>
        </w:tabs>
        <w:spacing w:line="240" w:lineRule="auto"/>
        <w:ind w:left="426" w:hanging="426"/>
        <w:contextualSpacing/>
        <w:rPr>
          <w:rFonts w:eastAsia="Times New Roman" w:cs="Arial"/>
        </w:rPr>
      </w:pPr>
      <w:r w:rsidRPr="005E62E2">
        <w:rPr>
          <w:rFonts w:eastAsia="Times New Roman" w:cs="Arial"/>
        </w:rPr>
        <w:t xml:space="preserve">A. (1,0 punt) </w:t>
      </w:r>
      <w:r w:rsidRPr="005E62E2">
        <w:rPr>
          <w:rFonts w:eastAsia="Times New Roman" w:cs="Arial"/>
        </w:rPr>
        <w:tab/>
        <w:t>Bereken de grootte van de weerstand van de LDR.</w:t>
      </w:r>
    </w:p>
    <w:p w:rsidR="00824AAF" w:rsidRPr="005E62E2" w:rsidRDefault="00824AAF" w:rsidP="00824AAF">
      <w:pPr>
        <w:spacing w:line="240" w:lineRule="auto"/>
        <w:ind w:left="426" w:hanging="426"/>
        <w:contextualSpacing/>
        <w:rPr>
          <w:rFonts w:eastAsia="Times New Roman" w:cs="Arial"/>
        </w:rPr>
      </w:pPr>
    </w:p>
    <w:p w:rsidR="00824AAF" w:rsidRPr="005E62E2" w:rsidRDefault="00824AAF" w:rsidP="00824AAF">
      <w:pPr>
        <w:spacing w:line="240" w:lineRule="auto"/>
        <w:contextualSpacing/>
        <w:rPr>
          <w:rFonts w:eastAsia="Times New Roman" w:cs="Arial"/>
        </w:rPr>
      </w:pPr>
      <w:r w:rsidRPr="005E62E2">
        <w:rPr>
          <w:rFonts w:eastAsia="Times New Roman" w:cs="Arial"/>
        </w:rPr>
        <w:t>Op een optische rail van 70 cm lengte wordt aan de linkerkant een lampje (puntvormige lichtbron L) geplaatst. Aan de rechterkant staat het diafragma met daarachter de                     LDR schakeling uit vraag A. De LDR is nog steeds aangesloten op de spanningsbron van 12,0 Volt. Tussen het lampje en het diafragma wordt een positieve lens geplaatst.</w:t>
      </w:r>
    </w:p>
    <w:p w:rsidR="007F7388" w:rsidRDefault="007F7388" w:rsidP="00824AAF">
      <w:pPr>
        <w:spacing w:line="240" w:lineRule="auto"/>
        <w:ind w:left="426" w:hanging="426"/>
        <w:contextualSpacing/>
        <w:rPr>
          <w:rFonts w:eastAsia="Times New Roman" w:cs="Arial"/>
          <w:b/>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Metingen:</w:t>
      </w:r>
    </w:p>
    <w:p w:rsidR="00824AAF" w:rsidRPr="005E62E2" w:rsidRDefault="00824AAF" w:rsidP="00824AAF">
      <w:pPr>
        <w:spacing w:line="240" w:lineRule="auto"/>
        <w:contextualSpacing/>
        <w:rPr>
          <w:rFonts w:eastAsia="Times New Roman" w:cs="Arial"/>
        </w:rPr>
      </w:pPr>
      <w:r w:rsidRPr="005E62E2">
        <w:rPr>
          <w:rFonts w:eastAsia="Times New Roman" w:cs="Arial"/>
        </w:rPr>
        <w:t>De lens wordt van links naar rechts geschoven waardoor de afstand x tussen lichtpunt L en de lens toeneemt. Bij een groot aantal posities van de lens wordt de stroom gemeten. Deze gegevens worden in een tabel genoteerd om later in een grafiek te verwerken. Zie ook onderstaande figuur.</w:t>
      </w:r>
    </w:p>
    <w:p w:rsidR="00824AAF" w:rsidRPr="005E62E2" w:rsidRDefault="00824AAF">
      <w:pPr>
        <w:rPr>
          <w:rFonts w:eastAsia="Times New Roman" w:cs="Arial"/>
          <w:noProof/>
        </w:rPr>
      </w:pPr>
    </w:p>
    <w:p w:rsidR="00824AAF" w:rsidRPr="005E62E2" w:rsidRDefault="00824AAF">
      <w:pPr>
        <w:rPr>
          <w:rFonts w:eastAsia="Times New Roman" w:cs="Arial"/>
          <w:noProof/>
        </w:rPr>
      </w:pPr>
    </w:p>
    <w:p w:rsidR="00857F66" w:rsidRPr="005E62E2" w:rsidRDefault="00857F66">
      <w:pPr>
        <w:rPr>
          <w:rFonts w:eastAsia="Times New Roman" w:cs="Arial"/>
        </w:rPr>
      </w:pPr>
      <w:r w:rsidRPr="005E62E2">
        <w:rPr>
          <w:rFonts w:eastAsia="Times New Roman" w:cs="Arial"/>
          <w:noProof/>
        </w:rPr>
        <w:lastRenderedPageBreak/>
        <w:drawing>
          <wp:inline distT="0" distB="0" distL="0" distR="0">
            <wp:extent cx="3114675" cy="1114425"/>
            <wp:effectExtent l="0" t="0" r="9525" b="9525"/>
            <wp:docPr id="64" name="Afbeelding 64" descr="l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Verwerking gegevens: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Er is een grafiek gemaakt met op de X-as de afstand x tussen lamp en lens.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Op de Y-as is de gemeten stroom uitgezet.</w:t>
      </w:r>
    </w:p>
    <w:p w:rsidR="00824AAF" w:rsidRPr="005E62E2" w:rsidRDefault="00824AAF">
      <w:pPr>
        <w:rPr>
          <w:rFonts w:eastAsia="Times New Roman" w:cs="Arial"/>
        </w:rPr>
      </w:pPr>
    </w:p>
    <w:p w:rsidR="00824AAF" w:rsidRPr="005E62E2" w:rsidRDefault="00824AAF">
      <w:pPr>
        <w:rPr>
          <w:rFonts w:eastAsia="Times New Roman" w:cs="Arial"/>
        </w:rPr>
      </w:pPr>
      <w:r w:rsidRPr="005E62E2">
        <w:rPr>
          <w:rFonts w:eastAsia="Times New Roman" w:cs="Arial"/>
          <w:noProof/>
        </w:rPr>
        <w:drawing>
          <wp:inline distT="0" distB="0" distL="0" distR="0">
            <wp:extent cx="4772025" cy="2476500"/>
            <wp:effectExtent l="0" t="0" r="9525" b="0"/>
            <wp:docPr id="67" name="Afbeelding 67" descr="l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r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2025" cy="2476500"/>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Je ziet in bovenstaande grafiek twee pieken. We kijken naar de hoogste piek:</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B.  (0,5 punt)</w:t>
      </w:r>
      <w:r w:rsidRPr="005E62E2">
        <w:rPr>
          <w:rFonts w:eastAsia="Times New Roman" w:cs="Arial"/>
        </w:rPr>
        <w:tab/>
        <w:t>Bepaal de waarde van x die bij die piek hoort.</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C. (1,0 punt) </w:t>
      </w:r>
      <w:r w:rsidRPr="005E62E2">
        <w:rPr>
          <w:rFonts w:eastAsia="Times New Roman" w:cs="Arial"/>
        </w:rPr>
        <w:tab/>
        <w:t>Bepaal hoe groot de weerstand van de LDR in die situatie is.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D. (1,5 punt)   </w:t>
      </w:r>
      <w:r w:rsidRPr="005E62E2">
        <w:rPr>
          <w:rFonts w:eastAsia="Times New Roman" w:cs="Arial"/>
        </w:rPr>
        <w:tab/>
        <w:t xml:space="preserve">Bereken de brandpuntsafstand van de lens. </w:t>
      </w:r>
    </w:p>
    <w:p w:rsidR="00824AAF" w:rsidRPr="005E62E2" w:rsidRDefault="00824AAF" w:rsidP="00824AAF">
      <w:pPr>
        <w:spacing w:line="240" w:lineRule="auto"/>
        <w:ind w:left="1418" w:hanging="1418"/>
        <w:contextualSpacing/>
        <w:rPr>
          <w:rFonts w:eastAsia="Times New Roman" w:cs="Arial"/>
        </w:rPr>
      </w:pPr>
      <w:r w:rsidRPr="005E62E2">
        <w:rPr>
          <w:rFonts w:eastAsia="Times New Roman" w:cs="Arial"/>
        </w:rPr>
        <w:t>E.  (1,0 punt)</w:t>
      </w:r>
      <w:r w:rsidRPr="005E62E2">
        <w:rPr>
          <w:rFonts w:eastAsia="Times New Roman" w:cs="Arial"/>
        </w:rPr>
        <w:tab/>
        <w:t>Leg uit waarom bij de tweede piek de gemeten stroom kleiner is dan bij de eerste piek.</w:t>
      </w:r>
    </w:p>
    <w:p w:rsidR="00824AAF" w:rsidRPr="005E62E2" w:rsidRDefault="00824AAF">
      <w:pPr>
        <w:rPr>
          <w:rFonts w:eastAsia="Times New Roman" w:cs="Arial"/>
        </w:rPr>
      </w:pPr>
    </w:p>
    <w:p w:rsidR="002625AF" w:rsidRDefault="002625AF" w:rsidP="00751017">
      <w:pPr>
        <w:rPr>
          <w:rFonts w:cs="Arial"/>
          <w:b/>
        </w:rPr>
      </w:pPr>
    </w:p>
    <w:p w:rsidR="00751017" w:rsidRPr="002625AF" w:rsidRDefault="00751017" w:rsidP="00751017">
      <w:pPr>
        <w:rPr>
          <w:rFonts w:cs="Arial"/>
          <w:b/>
        </w:rPr>
      </w:pPr>
      <w:r w:rsidRPr="00323B9F">
        <w:rPr>
          <w:rFonts w:cs="Arial"/>
          <w:b/>
          <w:noProof/>
        </w:rPr>
        <w:drawing>
          <wp:anchor distT="0" distB="0" distL="114300" distR="114300" simplePos="0" relativeHeight="251637760" behindDoc="1" locked="0" layoutInCell="1" allowOverlap="1">
            <wp:simplePos x="0" y="0"/>
            <wp:positionH relativeFrom="column">
              <wp:posOffset>3670935</wp:posOffset>
            </wp:positionH>
            <wp:positionV relativeFrom="paragraph">
              <wp:posOffset>212090</wp:posOffset>
            </wp:positionV>
            <wp:extent cx="2158365" cy="1338580"/>
            <wp:effectExtent l="19050" t="0" r="0" b="0"/>
            <wp:wrapThrough wrapText="bothSides">
              <wp:wrapPolygon edited="0">
                <wp:start x="-191" y="0"/>
                <wp:lineTo x="-191" y="21211"/>
                <wp:lineTo x="21543" y="21211"/>
                <wp:lineTo x="21543" y="0"/>
                <wp:lineTo x="-191" y="0"/>
              </wp:wrapPolygon>
            </wp:wrapThrough>
            <wp:docPr id="9" name="Afbeelding 13" descr="draadweerstand  met ijzeren omhul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draadweerstand  met ijzeren omhulsing"/>
                    <pic:cNvPicPr>
                      <a:picLocks noChangeAspect="1" noChangeArrowheads="1"/>
                    </pic:cNvPicPr>
                  </pic:nvPicPr>
                  <pic:blipFill>
                    <a:blip r:embed="rId23" cstate="print"/>
                    <a:srcRect/>
                    <a:stretch>
                      <a:fillRect/>
                    </a:stretch>
                  </pic:blipFill>
                  <pic:spPr bwMode="auto">
                    <a:xfrm>
                      <a:off x="0" y="0"/>
                      <a:ext cx="2158365" cy="1338580"/>
                    </a:xfrm>
                    <a:prstGeom prst="rect">
                      <a:avLst/>
                    </a:prstGeom>
                    <a:noFill/>
                    <a:ln w="9525">
                      <a:noFill/>
                      <a:miter lim="800000"/>
                      <a:headEnd/>
                      <a:tailEnd/>
                    </a:ln>
                  </pic:spPr>
                </pic:pic>
              </a:graphicData>
            </a:graphic>
          </wp:anchor>
        </w:drawing>
      </w:r>
      <w:r w:rsidR="00951DC3" w:rsidRPr="00323B9F">
        <w:rPr>
          <w:rFonts w:cs="Arial"/>
          <w:b/>
        </w:rPr>
        <w:t>(2013)</w:t>
      </w:r>
      <w:r w:rsidR="00951DC3" w:rsidRPr="005E62E2">
        <w:rPr>
          <w:rFonts w:cs="Arial"/>
          <w:i/>
        </w:rPr>
        <w:t xml:space="preserve"> </w:t>
      </w:r>
      <w:r w:rsidR="00BD3C19" w:rsidRPr="005E62E2">
        <w:rPr>
          <w:rFonts w:cs="Arial"/>
          <w:i/>
        </w:rPr>
        <w:br/>
      </w:r>
      <w:r w:rsidRPr="005E62E2">
        <w:rPr>
          <w:rFonts w:cs="Arial"/>
          <w:i/>
        </w:rPr>
        <w:t>R</w:t>
      </w:r>
      <w:r w:rsidRPr="005E62E2">
        <w:rPr>
          <w:rFonts w:cs="Arial"/>
        </w:rPr>
        <w:t xml:space="preserve"> is een draadweerstand . Deze bestaat uit een kern waar omheen  een lange dunne draad gewikkeld kan worden (‘weerstandsdraad’) die aan de uiteinden verbonden kan worden met aansluitdraden. Deze kern zie je in de nevenstaande figuur.</w:t>
      </w:r>
    </w:p>
    <w:p w:rsidR="00751017" w:rsidRPr="005E62E2" w:rsidRDefault="00751017" w:rsidP="00751017">
      <w:pPr>
        <w:rPr>
          <w:rFonts w:cs="Arial"/>
        </w:rPr>
      </w:pPr>
    </w:p>
    <w:p w:rsidR="00751017" w:rsidRPr="005E62E2" w:rsidRDefault="00751017" w:rsidP="00751017">
      <w:pPr>
        <w:rPr>
          <w:rFonts w:cs="Arial"/>
        </w:rPr>
      </w:pPr>
      <w:r w:rsidRPr="005E62E2">
        <w:rPr>
          <w:rFonts w:cs="Arial"/>
        </w:rPr>
        <w:t xml:space="preserve">Om deze kern wordt een constantaan-draad gewikkeld met een doorsnede </w:t>
      </w:r>
      <w:r w:rsidRPr="005E62E2">
        <w:rPr>
          <w:rFonts w:cs="Arial"/>
          <w:i/>
        </w:rPr>
        <w:t>A</w:t>
      </w:r>
      <w:r w:rsidRPr="005E62E2">
        <w:rPr>
          <w:rFonts w:cs="Arial"/>
        </w:rPr>
        <w:t xml:space="preserve"> van 0,010 mm² en een lengte van  1,1 meter. Voor deze weerstand is het verband tussen de stroomsterkte </w:t>
      </w:r>
      <w:r w:rsidRPr="005E62E2">
        <w:rPr>
          <w:rFonts w:cs="Arial"/>
          <w:i/>
        </w:rPr>
        <w:t xml:space="preserve">I </w:t>
      </w:r>
      <w:r w:rsidRPr="005E62E2">
        <w:rPr>
          <w:rFonts w:cs="Arial"/>
        </w:rPr>
        <w:t xml:space="preserve">en de spanning </w:t>
      </w:r>
      <w:r w:rsidRPr="005E62E2">
        <w:rPr>
          <w:rFonts w:cs="Arial"/>
          <w:i/>
        </w:rPr>
        <w:t>U</w:t>
      </w:r>
      <w:r w:rsidRPr="005E62E2">
        <w:rPr>
          <w:rFonts w:cs="Arial"/>
        </w:rPr>
        <w:t xml:space="preserve"> gemeten en weergegeven als lijn A in de onderstaande figuur.</w:t>
      </w:r>
    </w:p>
    <w:p w:rsidR="00751017" w:rsidRPr="005E62E2" w:rsidRDefault="00751017" w:rsidP="00751017">
      <w:pPr>
        <w:ind w:left="284"/>
        <w:rPr>
          <w:rFonts w:cs="Arial"/>
        </w:rPr>
      </w:pPr>
      <w:r w:rsidRPr="005E62E2">
        <w:rPr>
          <w:rFonts w:cs="Arial"/>
        </w:rPr>
        <w:lastRenderedPageBreak/>
        <w:br/>
      </w:r>
      <w:r w:rsidRPr="005E62E2">
        <w:rPr>
          <w:rFonts w:cs="Arial"/>
          <w:noProof/>
        </w:rPr>
        <w:drawing>
          <wp:inline distT="0" distB="0" distL="0" distR="0">
            <wp:extent cx="4145915" cy="2129155"/>
            <wp:effectExtent l="19050" t="0" r="6985"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4" cstate="print"/>
                    <a:srcRect/>
                    <a:stretch>
                      <a:fillRect/>
                    </a:stretch>
                  </pic:blipFill>
                  <pic:spPr bwMode="auto">
                    <a:xfrm>
                      <a:off x="0" y="0"/>
                      <a:ext cx="4145915" cy="2129155"/>
                    </a:xfrm>
                    <a:prstGeom prst="rect">
                      <a:avLst/>
                    </a:prstGeom>
                    <a:noFill/>
                    <a:ln w="9525">
                      <a:noFill/>
                      <a:miter lim="800000"/>
                      <a:headEnd/>
                      <a:tailEnd/>
                    </a:ln>
                  </pic:spPr>
                </pic:pic>
              </a:graphicData>
            </a:graphic>
          </wp:inline>
        </w:drawing>
      </w:r>
    </w:p>
    <w:p w:rsidR="00751017" w:rsidRPr="005E62E2" w:rsidRDefault="00751017" w:rsidP="00751017">
      <w:pPr>
        <w:ind w:left="284"/>
        <w:rPr>
          <w:rFonts w:cs="Arial"/>
        </w:rPr>
      </w:pPr>
    </w:p>
    <w:p w:rsidR="00751017" w:rsidRPr="005E62E2" w:rsidRDefault="00751017" w:rsidP="00AF2E73">
      <w:pPr>
        <w:numPr>
          <w:ilvl w:val="0"/>
          <w:numId w:val="18"/>
        </w:numPr>
        <w:tabs>
          <w:tab w:val="num" w:pos="284"/>
          <w:tab w:val="num" w:pos="928"/>
        </w:tabs>
        <w:spacing w:line="240" w:lineRule="auto"/>
        <w:ind w:left="284" w:hanging="284"/>
        <w:rPr>
          <w:rFonts w:cs="Arial"/>
        </w:rPr>
      </w:pPr>
      <w:r w:rsidRPr="005E62E2">
        <w:rPr>
          <w:rFonts w:cs="Arial"/>
        </w:rPr>
        <w:t xml:space="preserve">(1,5 punt) Bepaal zo nauwkeurig mogelijk de weerstand </w:t>
      </w:r>
      <w:r w:rsidRPr="005E62E2">
        <w:rPr>
          <w:rFonts w:cs="Arial"/>
          <w:i/>
        </w:rPr>
        <w:t xml:space="preserve">R </w:t>
      </w:r>
      <w:r w:rsidRPr="005E62E2">
        <w:rPr>
          <w:rFonts w:cs="Arial"/>
        </w:rPr>
        <w:t xml:space="preserve">van de draad. </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(2,0 punt) Bereken de soortelijke weerstand van de draad.</w:t>
      </w:r>
      <w:r w:rsidRPr="005E62E2">
        <w:rPr>
          <w:rFonts w:cs="Arial"/>
        </w:rPr>
        <w:br/>
      </w:r>
    </w:p>
    <w:p w:rsidR="00751017" w:rsidRPr="005E62E2" w:rsidRDefault="00751017" w:rsidP="00751017">
      <w:pPr>
        <w:rPr>
          <w:rFonts w:cs="Arial"/>
        </w:rPr>
      </w:pPr>
      <w:r w:rsidRPr="005E62E2">
        <w:rPr>
          <w:rFonts w:cs="Arial"/>
        </w:rPr>
        <w:t xml:space="preserve">Lijn B in het </w:t>
      </w:r>
      <w:r w:rsidRPr="005E62E2">
        <w:rPr>
          <w:rFonts w:cs="Arial"/>
          <w:i/>
        </w:rPr>
        <w:t>(I,U)</w:t>
      </w:r>
      <w:r w:rsidRPr="005E62E2">
        <w:rPr>
          <w:rFonts w:cs="Arial"/>
        </w:rPr>
        <w:t xml:space="preserve"> diagram geeft het verband weer tussen de stroomsterkte </w:t>
      </w:r>
      <w:r w:rsidRPr="005E62E2">
        <w:rPr>
          <w:rFonts w:cs="Arial"/>
          <w:i/>
        </w:rPr>
        <w:t>I</w:t>
      </w:r>
      <w:r w:rsidRPr="005E62E2">
        <w:rPr>
          <w:rFonts w:cs="Arial"/>
        </w:rPr>
        <w:t xml:space="preserve"> en de spanning </w:t>
      </w:r>
      <w:r w:rsidRPr="005E62E2">
        <w:rPr>
          <w:rFonts w:cs="Arial"/>
          <w:i/>
        </w:rPr>
        <w:t>U</w:t>
      </w:r>
      <w:r w:rsidRPr="005E62E2">
        <w:rPr>
          <w:rFonts w:cs="Arial"/>
        </w:rPr>
        <w:t xml:space="preserve"> van een lampje L.</w:t>
      </w:r>
      <w:r w:rsidRPr="005E62E2">
        <w:rPr>
          <w:rFonts w:cs="Arial"/>
        </w:rPr>
        <w:br/>
      </w:r>
    </w:p>
    <w:p w:rsidR="00751017" w:rsidRPr="005E62E2" w:rsidRDefault="00751017" w:rsidP="00751017">
      <w:pPr>
        <w:rPr>
          <w:rFonts w:cs="Arial"/>
        </w:rPr>
      </w:pPr>
      <w:r w:rsidRPr="005E62E2">
        <w:rPr>
          <w:rFonts w:cs="Arial"/>
        </w:rPr>
        <w:t xml:space="preserve">De weerstand  </w:t>
      </w:r>
      <w:r w:rsidRPr="005E62E2">
        <w:rPr>
          <w:rFonts w:cs="Arial"/>
          <w:i/>
        </w:rPr>
        <w:t>R</w:t>
      </w:r>
      <w:r w:rsidRPr="005E62E2">
        <w:rPr>
          <w:rFonts w:cs="Arial"/>
        </w:rPr>
        <w:t xml:space="preserve"> en lampje  L worden in serie geschakeld en aangesloten op een variabele spanningsbron U</w:t>
      </w:r>
      <w:r w:rsidRPr="005E62E2">
        <w:rPr>
          <w:rFonts w:cs="Arial"/>
          <w:vertAlign w:val="subscript"/>
        </w:rPr>
        <w:t>AB</w:t>
      </w:r>
      <w:r w:rsidRPr="005E62E2">
        <w:rPr>
          <w:rFonts w:cs="Arial"/>
        </w:rPr>
        <w:t xml:space="preserve">. Zie schakelschema. </w:t>
      </w:r>
    </w:p>
    <w:p w:rsidR="00751017" w:rsidRPr="005E62E2" w:rsidRDefault="00751017" w:rsidP="00751017">
      <w:pPr>
        <w:rPr>
          <w:rFonts w:cs="Arial"/>
        </w:rPr>
      </w:pPr>
      <w:r w:rsidRPr="005E62E2">
        <w:rPr>
          <w:rFonts w:cs="Arial"/>
        </w:rPr>
        <w:t>De spanningsbron wordt zo ingesteld dat over de weerstand een spanning van 12 V staat.</w:t>
      </w:r>
    </w:p>
    <w:p w:rsidR="00751017" w:rsidRPr="005E62E2" w:rsidRDefault="00751017" w:rsidP="00751017">
      <w:pPr>
        <w:ind w:left="-142"/>
        <w:rPr>
          <w:rFonts w:cs="Arial"/>
        </w:rPr>
      </w:pPr>
      <w:r w:rsidRPr="005E62E2">
        <w:rPr>
          <w:rFonts w:cs="Arial"/>
          <w:noProof/>
        </w:rPr>
        <w:drawing>
          <wp:anchor distT="0" distB="0" distL="114300" distR="114300" simplePos="0" relativeHeight="251638784" behindDoc="1" locked="0" layoutInCell="1" allowOverlap="1">
            <wp:simplePos x="0" y="0"/>
            <wp:positionH relativeFrom="column">
              <wp:posOffset>871855</wp:posOffset>
            </wp:positionH>
            <wp:positionV relativeFrom="paragraph">
              <wp:posOffset>140335</wp:posOffset>
            </wp:positionV>
            <wp:extent cx="2327275" cy="1371600"/>
            <wp:effectExtent l="0" t="0" r="0" b="0"/>
            <wp:wrapThrough wrapText="bothSides">
              <wp:wrapPolygon edited="0">
                <wp:start x="0" y="0"/>
                <wp:lineTo x="0" y="21300"/>
                <wp:lineTo x="21394" y="21300"/>
                <wp:lineTo x="21394" y="0"/>
                <wp:lineTo x="0" y="0"/>
              </wp:wrapPolygon>
            </wp:wrapThrough>
            <wp:docPr id="11" name="Afbeelding 15" descr="Beschrijving: schakeling lampje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schakeling lampje draad"/>
                    <pic:cNvPicPr>
                      <a:picLocks noChangeAspect="1" noChangeArrowheads="1"/>
                    </pic:cNvPicPr>
                  </pic:nvPicPr>
                  <pic:blipFill rotWithShape="1">
                    <a:blip r:embed="rId25" cstate="print"/>
                    <a:srcRect t="1" b="7017"/>
                    <a:stretch/>
                  </pic:blipFill>
                  <pic:spPr bwMode="auto">
                    <a:xfrm>
                      <a:off x="0" y="0"/>
                      <a:ext cx="2327275" cy="1371600"/>
                    </a:xfrm>
                    <a:prstGeom prst="rect">
                      <a:avLst/>
                    </a:prstGeom>
                    <a:noFill/>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Default="00751017"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Pr="005E62E2" w:rsidRDefault="00323B9F" w:rsidP="00751017">
      <w:pPr>
        <w:ind w:left="-142"/>
        <w:rPr>
          <w:rFonts w:cs="Arial"/>
        </w:rPr>
      </w:pPr>
    </w:p>
    <w:p w:rsidR="00751017" w:rsidRPr="005E62E2" w:rsidRDefault="00751017" w:rsidP="00751017">
      <w:pPr>
        <w:ind w:left="-142"/>
        <w:rPr>
          <w:rFonts w:cs="Arial"/>
        </w:rPr>
      </w:pPr>
    </w:p>
    <w:p w:rsidR="00751017" w:rsidRPr="005E62E2" w:rsidRDefault="00751017" w:rsidP="00AF2E73">
      <w:pPr>
        <w:numPr>
          <w:ilvl w:val="0"/>
          <w:numId w:val="18"/>
        </w:numPr>
        <w:tabs>
          <w:tab w:val="num" w:pos="284"/>
          <w:tab w:val="num" w:pos="928"/>
        </w:tabs>
        <w:spacing w:line="240" w:lineRule="auto"/>
        <w:ind w:left="928" w:hanging="928"/>
        <w:rPr>
          <w:rFonts w:cs="Arial"/>
        </w:rPr>
      </w:pPr>
      <w:r w:rsidRPr="005E62E2">
        <w:rPr>
          <w:rFonts w:cs="Arial"/>
        </w:rPr>
        <w:t>(1,5 punt) Bepaal m.b.v. de grafiek de stroomsterkte die door weerstand R loopt.</w:t>
      </w:r>
    </w:p>
    <w:p w:rsidR="00751017" w:rsidRPr="005E62E2" w:rsidRDefault="00751017" w:rsidP="00AF2E73">
      <w:pPr>
        <w:numPr>
          <w:ilvl w:val="0"/>
          <w:numId w:val="18"/>
        </w:numPr>
        <w:tabs>
          <w:tab w:val="num" w:pos="284"/>
          <w:tab w:val="num" w:pos="928"/>
        </w:tabs>
        <w:spacing w:line="240" w:lineRule="auto"/>
        <w:ind w:left="928" w:hanging="928"/>
        <w:rPr>
          <w:rFonts w:cs="Arial"/>
        </w:rPr>
      </w:pPr>
      <w:r w:rsidRPr="005E62E2">
        <w:rPr>
          <w:rFonts w:cs="Arial"/>
        </w:rPr>
        <w:t>(2,0 punt) Bepaal de spanning die de spanningsbron levert.</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(1,0 punt) Bereken het vermogen dat de spanningsbron levert .</w:t>
      </w:r>
      <w:r w:rsidRPr="005E62E2">
        <w:rPr>
          <w:rFonts w:cs="Arial"/>
        </w:rPr>
        <w:br/>
      </w:r>
    </w:p>
    <w:p w:rsidR="00751017" w:rsidRPr="005E62E2" w:rsidRDefault="00751017" w:rsidP="00751017">
      <w:pPr>
        <w:ind w:left="284"/>
        <w:rPr>
          <w:rFonts w:cs="Arial"/>
        </w:rPr>
      </w:pPr>
    </w:p>
    <w:p w:rsidR="00751017" w:rsidRPr="005E62E2" w:rsidRDefault="00751017" w:rsidP="00751017">
      <w:pPr>
        <w:rPr>
          <w:rFonts w:cs="Arial"/>
        </w:rPr>
      </w:pPr>
      <w:r w:rsidRPr="005E62E2">
        <w:rPr>
          <w:rFonts w:cs="Arial"/>
        </w:rPr>
        <w:t>De spanningsbron U</w:t>
      </w:r>
      <w:r w:rsidRPr="005E62E2">
        <w:rPr>
          <w:rFonts w:cs="Arial"/>
          <w:vertAlign w:val="subscript"/>
        </w:rPr>
        <w:t>AB</w:t>
      </w:r>
      <w:r w:rsidRPr="005E62E2">
        <w:rPr>
          <w:rFonts w:cs="Arial"/>
        </w:rPr>
        <w:t xml:space="preserve"> wordt ingesteld op 15 Volt. Het is de bedoeling dat zowel over weerstand </w:t>
      </w:r>
      <w:r w:rsidRPr="005E62E2">
        <w:rPr>
          <w:rFonts w:cs="Arial"/>
          <w:i/>
        </w:rPr>
        <w:t>R</w:t>
      </w:r>
      <w:r w:rsidRPr="005E62E2">
        <w:rPr>
          <w:rFonts w:cs="Arial"/>
        </w:rPr>
        <w:t xml:space="preserve"> als over lampje L een spanning van 7,5 Volt staat. Daartoe wordt een tweede weerstand R</w:t>
      </w:r>
      <w:r w:rsidRPr="005E62E2">
        <w:rPr>
          <w:rFonts w:cs="Arial"/>
          <w:vertAlign w:val="subscript"/>
        </w:rPr>
        <w:t>2</w:t>
      </w:r>
      <w:r w:rsidRPr="005E62E2">
        <w:rPr>
          <w:rFonts w:cs="Arial"/>
        </w:rPr>
        <w:t xml:space="preserve"> in de schakeling gebracht:</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 xml:space="preserve">(2,0 punt) </w:t>
      </w:r>
      <w:r w:rsidRPr="005E62E2">
        <w:rPr>
          <w:rFonts w:cs="Arial"/>
          <w:b/>
        </w:rPr>
        <w:t>Leg uit</w:t>
      </w:r>
      <w:r w:rsidRPr="005E62E2">
        <w:rPr>
          <w:rFonts w:cs="Arial"/>
        </w:rPr>
        <w:t xml:space="preserve"> hoe weerstand R</w:t>
      </w:r>
      <w:r w:rsidRPr="005E62E2">
        <w:rPr>
          <w:rFonts w:cs="Arial"/>
          <w:vertAlign w:val="subscript"/>
        </w:rPr>
        <w:t>2</w:t>
      </w:r>
      <w:r w:rsidRPr="005E62E2">
        <w:rPr>
          <w:rFonts w:cs="Arial"/>
        </w:rPr>
        <w:t xml:space="preserve"> in de schakeling moet worden opgenomen:  3 mogelijkheden: in serie met R en L </w:t>
      </w:r>
      <w:r w:rsidRPr="005E62E2">
        <w:rPr>
          <w:rFonts w:cs="Arial"/>
          <w:b/>
          <w:i/>
        </w:rPr>
        <w:t>OF</w:t>
      </w:r>
      <w:r w:rsidRPr="005E62E2">
        <w:rPr>
          <w:rFonts w:cs="Arial"/>
        </w:rPr>
        <w:t xml:space="preserve"> parallel aan R </w:t>
      </w:r>
      <w:r w:rsidRPr="005E62E2">
        <w:rPr>
          <w:rFonts w:cs="Arial"/>
          <w:b/>
          <w:i/>
        </w:rPr>
        <w:t>OF</w:t>
      </w:r>
      <w:r w:rsidRPr="005E62E2">
        <w:rPr>
          <w:rFonts w:cs="Arial"/>
        </w:rPr>
        <w:t xml:space="preserve"> parallel aan L.</w:t>
      </w:r>
      <w:r w:rsidRPr="005E62E2">
        <w:rPr>
          <w:rFonts w:cs="Arial"/>
        </w:rPr>
        <w:br/>
      </w:r>
    </w:p>
    <w:p w:rsidR="00AF2E73" w:rsidRDefault="00AF2E73" w:rsidP="00751017">
      <w:pPr>
        <w:rPr>
          <w:rFonts w:eastAsia="Times New Roman" w:cs="Arial"/>
        </w:rPr>
      </w:pPr>
    </w:p>
    <w:p w:rsidR="00AF2E73" w:rsidRPr="00AF2E73" w:rsidRDefault="00AF2E73" w:rsidP="00AF2E73">
      <w:pPr>
        <w:rPr>
          <w:rFonts w:eastAsia="Times New Roman" w:cs="Arial"/>
          <w:b/>
        </w:rPr>
      </w:pPr>
      <w:r w:rsidRPr="00AF2E73">
        <w:rPr>
          <w:rFonts w:eastAsia="Times New Roman" w:cs="Arial"/>
          <w:b/>
        </w:rPr>
        <w:t>(2016)</w:t>
      </w:r>
    </w:p>
    <w:p w:rsidR="00AF2E73" w:rsidRDefault="00AF2E73" w:rsidP="00AF2E73">
      <w:pPr>
        <w:rPr>
          <w:rFonts w:cs="Arial"/>
        </w:rPr>
      </w:pPr>
      <w:r w:rsidRPr="007D3C59">
        <w:rPr>
          <w:rFonts w:cs="Arial"/>
        </w:rPr>
        <w:t xml:space="preserve">Een weerstandsdraad heeft een doorsnedeoppervlak van 0,0120 mm² en een lengte van 0,850 meter. In de onderstaande figuur is het verband tussen de stroomsterkte </w:t>
      </w:r>
      <w:r w:rsidRPr="007D3C59">
        <w:rPr>
          <w:rFonts w:cs="Arial"/>
          <w:i/>
        </w:rPr>
        <w:t>I</w:t>
      </w:r>
      <w:r w:rsidRPr="007D3C59">
        <w:rPr>
          <w:rFonts w:cs="Arial"/>
        </w:rPr>
        <w:t xml:space="preserve"> en de spanning </w:t>
      </w:r>
      <w:r w:rsidRPr="007D3C59">
        <w:rPr>
          <w:rFonts w:cs="Arial"/>
          <w:i/>
        </w:rPr>
        <w:t>U</w:t>
      </w:r>
      <w:r w:rsidRPr="007D3C59">
        <w:rPr>
          <w:rFonts w:cs="Arial"/>
        </w:rPr>
        <w:t xml:space="preserve"> van de weerstandsdraad weergegeven als de rechte lijn </w:t>
      </w:r>
      <w:r w:rsidRPr="007D3C59">
        <w:rPr>
          <w:rFonts w:cs="Arial"/>
          <w:i/>
        </w:rPr>
        <w:t>R</w:t>
      </w:r>
      <w:r w:rsidRPr="007D3C59">
        <w:rPr>
          <w:rFonts w:cs="Arial"/>
        </w:rPr>
        <w:t xml:space="preserve">. </w:t>
      </w:r>
    </w:p>
    <w:p w:rsidR="00AF2E73" w:rsidRDefault="00AF2E73" w:rsidP="00AF2E73">
      <w:pPr>
        <w:rPr>
          <w:rFonts w:cs="Arial"/>
        </w:rPr>
      </w:pPr>
      <w:r>
        <w:rPr>
          <w:rFonts w:cs="Arial"/>
          <w:noProof/>
        </w:rPr>
        <w:lastRenderedPageBreak/>
        <w:drawing>
          <wp:anchor distT="0" distB="0" distL="114300" distR="114300" simplePos="0" relativeHeight="251658240" behindDoc="0" locked="0" layoutInCell="1" allowOverlap="1">
            <wp:simplePos x="0" y="0"/>
            <wp:positionH relativeFrom="column">
              <wp:posOffset>757555</wp:posOffset>
            </wp:positionH>
            <wp:positionV relativeFrom="paragraph">
              <wp:posOffset>161290</wp:posOffset>
            </wp:positionV>
            <wp:extent cx="4086225" cy="2867025"/>
            <wp:effectExtent l="19050" t="0" r="9525" b="0"/>
            <wp:wrapSquare wrapText="bothSides"/>
            <wp:docPr id="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86225" cy="2867025"/>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p>
    <w:p w:rsidR="00AF2E73" w:rsidRPr="007D3C59" w:rsidRDefault="00AF2E73" w:rsidP="00AF2E73">
      <w:pPr>
        <w:rPr>
          <w:rFonts w:cs="Arial"/>
        </w:rPr>
      </w:pPr>
    </w:p>
    <w:p w:rsidR="00AF2E73" w:rsidRPr="007D3C59" w:rsidRDefault="00AF2E73" w:rsidP="00150585">
      <w:pPr>
        <w:pStyle w:val="Lijstalinea"/>
        <w:numPr>
          <w:ilvl w:val="0"/>
          <w:numId w:val="40"/>
        </w:numPr>
        <w:spacing w:after="160" w:line="259" w:lineRule="auto"/>
        <w:rPr>
          <w:rFonts w:cs="Arial"/>
        </w:rPr>
      </w:pPr>
      <w:r w:rsidRPr="007D3C59">
        <w:rPr>
          <w:rFonts w:cs="Arial"/>
        </w:rPr>
        <w:t>Toon aan dat de weerstand van deze weerstandsdraad gelijk is aan 125 Ω.</w:t>
      </w:r>
      <w:r>
        <w:rPr>
          <w:rFonts w:cs="Arial"/>
        </w:rPr>
        <w:t xml:space="preserve"> </w:t>
      </w:r>
      <w:r w:rsidRPr="001451CF">
        <w:rPr>
          <w:rFonts w:cs="Arial"/>
          <w:b/>
        </w:rPr>
        <w:t>(1,5p)</w:t>
      </w:r>
      <w:r w:rsidRPr="007D3C59">
        <w:rPr>
          <w:rFonts w:cs="Arial"/>
        </w:rPr>
        <w:t xml:space="preserve"> </w:t>
      </w:r>
    </w:p>
    <w:p w:rsidR="00AF2E73" w:rsidRPr="007D3C59" w:rsidRDefault="00AF2E73" w:rsidP="00150585">
      <w:pPr>
        <w:pStyle w:val="Lijstalinea"/>
        <w:numPr>
          <w:ilvl w:val="0"/>
          <w:numId w:val="40"/>
        </w:numPr>
        <w:spacing w:after="160" w:line="259" w:lineRule="auto"/>
        <w:rPr>
          <w:rFonts w:cs="Arial"/>
        </w:rPr>
      </w:pPr>
      <w:r w:rsidRPr="007D3C59">
        <w:rPr>
          <w:rFonts w:cs="Arial"/>
        </w:rPr>
        <w:t xml:space="preserve">Bereken de soortelijke weerstand van de weerstandsdraad. </w:t>
      </w:r>
      <w:r>
        <w:rPr>
          <w:rFonts w:cs="Arial"/>
          <w:b/>
        </w:rPr>
        <w:t>(2p)</w:t>
      </w:r>
    </w:p>
    <w:p w:rsidR="00AF2E73" w:rsidRPr="007D3C59" w:rsidRDefault="00AF2E73" w:rsidP="00AF2E73">
      <w:pPr>
        <w:rPr>
          <w:rFonts w:cs="Arial"/>
        </w:rPr>
      </w:pPr>
      <w:r w:rsidRPr="007D3C59">
        <w:rPr>
          <w:rFonts w:cs="Arial"/>
        </w:rPr>
        <w:t xml:space="preserve">In de grafiek is ook een kromme lijn gegeven die het verband geeft tussen stroomsterkte </w:t>
      </w:r>
      <w:r w:rsidRPr="007D3C59">
        <w:rPr>
          <w:rFonts w:cs="Arial"/>
          <w:i/>
        </w:rPr>
        <w:t xml:space="preserve">I </w:t>
      </w:r>
      <w:r w:rsidRPr="007D3C59">
        <w:rPr>
          <w:rFonts w:cs="Arial"/>
        </w:rPr>
        <w:t xml:space="preserve"> en spanning </w:t>
      </w:r>
      <w:r w:rsidRPr="007D3C59">
        <w:rPr>
          <w:rFonts w:cs="Arial"/>
          <w:i/>
        </w:rPr>
        <w:t xml:space="preserve">U </w:t>
      </w:r>
      <w:r w:rsidRPr="007D3C59">
        <w:rPr>
          <w:rFonts w:cs="Arial"/>
        </w:rPr>
        <w:t xml:space="preserve"> van een gloeilampje </w:t>
      </w:r>
      <w:r w:rsidRPr="007D3C59">
        <w:rPr>
          <w:rFonts w:cs="Arial"/>
          <w:i/>
        </w:rPr>
        <w:t>L</w:t>
      </w:r>
      <w:r w:rsidRPr="007D3C59">
        <w:rPr>
          <w:rFonts w:cs="Arial"/>
        </w:rPr>
        <w:t xml:space="preserve">. De weerstand </w:t>
      </w:r>
      <w:r w:rsidRPr="007D3C59">
        <w:rPr>
          <w:rFonts w:cs="Arial"/>
          <w:i/>
        </w:rPr>
        <w:t xml:space="preserve">R </w:t>
      </w:r>
      <w:r w:rsidRPr="007D3C59">
        <w:rPr>
          <w:rFonts w:cs="Arial"/>
        </w:rPr>
        <w:t xml:space="preserve">en het gloeilampje </w:t>
      </w:r>
      <w:r w:rsidRPr="007D3C59">
        <w:rPr>
          <w:rFonts w:cs="Arial"/>
          <w:i/>
        </w:rPr>
        <w:t xml:space="preserve">L </w:t>
      </w:r>
      <w:r w:rsidRPr="007D3C59">
        <w:rPr>
          <w:rFonts w:cs="Arial"/>
        </w:rPr>
        <w:t xml:space="preserve">worden in serie geschakeld met een variabele spanningsbron </w:t>
      </w:r>
      <w:proofErr w:type="spellStart"/>
      <w:r w:rsidRPr="007D3C59">
        <w:rPr>
          <w:rFonts w:cs="Arial"/>
          <w:i/>
        </w:rPr>
        <w:t>U</w:t>
      </w:r>
      <w:r w:rsidRPr="007D3C59">
        <w:rPr>
          <w:rFonts w:cs="Arial"/>
          <w:i/>
          <w:vertAlign w:val="subscript"/>
        </w:rPr>
        <w:t>b</w:t>
      </w:r>
      <w:proofErr w:type="spellEnd"/>
      <w:r w:rsidRPr="007D3C59">
        <w:rPr>
          <w:rFonts w:cs="Arial"/>
        </w:rPr>
        <w:t xml:space="preserve"> en een (</w:t>
      </w:r>
      <w:r w:rsidRPr="007D3C59">
        <w:rPr>
          <w:rFonts w:cs="Arial"/>
          <w:i/>
        </w:rPr>
        <w:t>ideale</w:t>
      </w:r>
      <w:r w:rsidRPr="007D3C59">
        <w:rPr>
          <w:rFonts w:cs="Arial"/>
        </w:rPr>
        <w:t xml:space="preserve">) stroommeter </w:t>
      </w:r>
      <w:r w:rsidRPr="007D3C59">
        <w:rPr>
          <w:rFonts w:cs="Arial"/>
          <w:i/>
        </w:rPr>
        <w:t xml:space="preserve">A </w:t>
      </w:r>
      <w:r w:rsidRPr="007D3C59">
        <w:rPr>
          <w:rFonts w:cs="Arial"/>
        </w:rPr>
        <w:t xml:space="preserve"> (</w:t>
      </w:r>
      <w:r w:rsidRPr="007D3C59">
        <w:rPr>
          <w:rFonts w:cs="Arial"/>
          <w:i/>
        </w:rPr>
        <w:t>zie onderstaande schakeling</w:t>
      </w:r>
      <w:r w:rsidRPr="007D3C59">
        <w:rPr>
          <w:rFonts w:cs="Arial"/>
        </w:rPr>
        <w:t xml:space="preserve">) </w:t>
      </w:r>
    </w:p>
    <w:p w:rsidR="00AF2E73" w:rsidRDefault="00AF2E73" w:rsidP="00AF2E73">
      <w:pPr>
        <w:rPr>
          <w:rFonts w:cs="Arial"/>
        </w:rPr>
      </w:pPr>
    </w:p>
    <w:p w:rsidR="00AF2E73" w:rsidRDefault="00AF2E73" w:rsidP="00AF2E73">
      <w:pPr>
        <w:rPr>
          <w:rFonts w:cs="Arial"/>
        </w:rPr>
      </w:pPr>
      <w:r>
        <w:rPr>
          <w:rFonts w:cs="Arial"/>
          <w:noProof/>
        </w:rPr>
        <w:drawing>
          <wp:anchor distT="0" distB="0" distL="114300" distR="114300" simplePos="0" relativeHeight="251659264" behindDoc="0" locked="0" layoutInCell="1" allowOverlap="1">
            <wp:simplePos x="0" y="0"/>
            <wp:positionH relativeFrom="column">
              <wp:posOffset>1471930</wp:posOffset>
            </wp:positionH>
            <wp:positionV relativeFrom="paragraph">
              <wp:posOffset>26670</wp:posOffset>
            </wp:positionV>
            <wp:extent cx="2657475" cy="1562100"/>
            <wp:effectExtent l="19050" t="0" r="9525" b="0"/>
            <wp:wrapSquare wrapText="bothSides"/>
            <wp:docPr id="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7475" cy="1562100"/>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r w:rsidRPr="007D3C59">
        <w:rPr>
          <w:rFonts w:cs="Arial"/>
        </w:rPr>
        <w:t xml:space="preserve">De spanningsbron </w:t>
      </w:r>
      <w:proofErr w:type="spellStart"/>
      <w:r w:rsidRPr="007D3C59">
        <w:rPr>
          <w:rFonts w:cs="Arial"/>
          <w:i/>
        </w:rPr>
        <w:t>U</w:t>
      </w:r>
      <w:r w:rsidRPr="007D3C59">
        <w:rPr>
          <w:rFonts w:cs="Arial"/>
          <w:i/>
          <w:vertAlign w:val="subscript"/>
        </w:rPr>
        <w:t>b</w:t>
      </w:r>
      <w:proofErr w:type="spellEnd"/>
      <w:r w:rsidRPr="007D3C59">
        <w:rPr>
          <w:rFonts w:cs="Arial"/>
        </w:rPr>
        <w:t xml:space="preserve"> wordt zo ingesteld dat er over de weerstand 15,0 V staat. </w:t>
      </w:r>
    </w:p>
    <w:p w:rsidR="00AF2E73" w:rsidRPr="007D3C59" w:rsidRDefault="00AF2E73" w:rsidP="00150585">
      <w:pPr>
        <w:pStyle w:val="Lijstalinea"/>
        <w:numPr>
          <w:ilvl w:val="0"/>
          <w:numId w:val="40"/>
        </w:numPr>
        <w:spacing w:after="160" w:line="259" w:lineRule="auto"/>
        <w:rPr>
          <w:rFonts w:cs="Arial"/>
        </w:rPr>
      </w:pPr>
      <w:r w:rsidRPr="007D3C59">
        <w:rPr>
          <w:rFonts w:cs="Arial"/>
        </w:rPr>
        <w:t xml:space="preserve">Bepaal de stroomsterkte die door de weerstand </w:t>
      </w:r>
      <w:r w:rsidRPr="007D3C59">
        <w:rPr>
          <w:rFonts w:cs="Arial"/>
          <w:i/>
        </w:rPr>
        <w:t xml:space="preserve">R </w:t>
      </w:r>
      <w:r w:rsidRPr="007D3C59">
        <w:rPr>
          <w:rFonts w:cs="Arial"/>
        </w:rPr>
        <w:t xml:space="preserve"> </w:t>
      </w:r>
      <w:r>
        <w:rPr>
          <w:rFonts w:cs="Arial"/>
        </w:rPr>
        <w:t>loopt.</w:t>
      </w:r>
      <w:r w:rsidRPr="001451CF">
        <w:rPr>
          <w:rFonts w:cs="Arial"/>
          <w:b/>
        </w:rPr>
        <w:t>(1p)</w:t>
      </w:r>
    </w:p>
    <w:p w:rsidR="00AF2E73" w:rsidRPr="007D3C59" w:rsidRDefault="00AF2E73" w:rsidP="00150585">
      <w:pPr>
        <w:pStyle w:val="Lijstalinea"/>
        <w:numPr>
          <w:ilvl w:val="0"/>
          <w:numId w:val="40"/>
        </w:numPr>
        <w:spacing w:after="160" w:line="259" w:lineRule="auto"/>
        <w:rPr>
          <w:rFonts w:cs="Arial"/>
        </w:rPr>
      </w:pPr>
      <w:r w:rsidRPr="007D3C59">
        <w:rPr>
          <w:rFonts w:cs="Arial"/>
        </w:rPr>
        <w:t xml:space="preserve">Bepaal het geleverde vermogen van de spanningsbron bij deze instelling. </w:t>
      </w:r>
      <w:r>
        <w:rPr>
          <w:rFonts w:cs="Arial"/>
          <w:b/>
        </w:rPr>
        <w:t>(2,5p)</w:t>
      </w:r>
    </w:p>
    <w:p w:rsidR="00AF2E73" w:rsidRPr="007D3C59" w:rsidRDefault="00AF2E73" w:rsidP="00AF2E73">
      <w:pPr>
        <w:pStyle w:val="Lijstalinea"/>
        <w:rPr>
          <w:rFonts w:cs="Arial"/>
        </w:rPr>
      </w:pPr>
    </w:p>
    <w:p w:rsidR="00AF2E73" w:rsidRDefault="00AF2E73" w:rsidP="00AF2E73">
      <w:pPr>
        <w:rPr>
          <w:rFonts w:cs="Arial"/>
        </w:rPr>
      </w:pPr>
      <w:r w:rsidRPr="007D3C59">
        <w:rPr>
          <w:rFonts w:cs="Arial"/>
        </w:rPr>
        <w:t xml:space="preserve">De spanningsbron wordt nu ingesteld op 12,0 V. Er wordt vervolgens een tweede weerstand </w:t>
      </w:r>
      <w:r w:rsidRPr="007D3C59">
        <w:rPr>
          <w:rFonts w:cs="Arial"/>
          <w:i/>
        </w:rPr>
        <w:t>R</w:t>
      </w:r>
      <w:r w:rsidRPr="007D3C59">
        <w:rPr>
          <w:rFonts w:cs="Arial"/>
          <w:i/>
          <w:vertAlign w:val="subscript"/>
        </w:rPr>
        <w:t>2</w:t>
      </w:r>
      <w:r w:rsidRPr="007D3C59">
        <w:rPr>
          <w:rFonts w:cs="Arial"/>
        </w:rPr>
        <w:t xml:space="preserve"> in de schakeling opgenomen op een zodanige manier dat er over weerstand </w:t>
      </w:r>
      <w:r w:rsidRPr="007D3C59">
        <w:rPr>
          <w:rFonts w:cs="Arial"/>
          <w:i/>
        </w:rPr>
        <w:t>R</w:t>
      </w:r>
      <w:r w:rsidRPr="007D3C59">
        <w:rPr>
          <w:rFonts w:cs="Arial"/>
        </w:rPr>
        <w:t xml:space="preserve"> en over het gloeilampje </w:t>
      </w:r>
      <w:r w:rsidRPr="007D3C59">
        <w:rPr>
          <w:rFonts w:cs="Arial"/>
          <w:i/>
        </w:rPr>
        <w:t>L</w:t>
      </w:r>
      <w:r w:rsidRPr="007D3C59">
        <w:rPr>
          <w:rFonts w:cs="Arial"/>
        </w:rPr>
        <w:t xml:space="preserve"> elk een spanning van 6,0 V komt te staan. </w:t>
      </w:r>
    </w:p>
    <w:p w:rsidR="00A065C0" w:rsidRPr="00AF2E73" w:rsidRDefault="00AF2E73" w:rsidP="00150585">
      <w:pPr>
        <w:pStyle w:val="Lijstalinea"/>
        <w:numPr>
          <w:ilvl w:val="0"/>
          <w:numId w:val="41"/>
        </w:numPr>
        <w:rPr>
          <w:rFonts w:eastAsia="Times New Roman" w:cs="Arial"/>
        </w:rPr>
      </w:pPr>
      <w:r>
        <w:rPr>
          <w:rFonts w:cs="Arial"/>
        </w:rPr>
        <w:t>-</w:t>
      </w:r>
      <w:r w:rsidRPr="00AF2E73">
        <w:rPr>
          <w:rFonts w:cs="Arial"/>
        </w:rPr>
        <w:t xml:space="preserve">Leg uit met behulp van een tekening en/of berekening hoe de weerstand </w:t>
      </w:r>
      <w:r w:rsidRPr="00AF2E73">
        <w:rPr>
          <w:rFonts w:cs="Arial"/>
          <w:i/>
        </w:rPr>
        <w:t>R</w:t>
      </w:r>
      <w:r w:rsidRPr="00AF2E73">
        <w:rPr>
          <w:rFonts w:cs="Arial"/>
          <w:i/>
          <w:vertAlign w:val="subscript"/>
        </w:rPr>
        <w:t>2</w:t>
      </w:r>
      <w:r w:rsidRPr="00AF2E73">
        <w:rPr>
          <w:rFonts w:cs="Arial"/>
        </w:rPr>
        <w:t xml:space="preserve"> in de schakeling moet worden opgenomen om dit mogelijk te maken. </w:t>
      </w:r>
      <w:r w:rsidRPr="00AF2E73">
        <w:rPr>
          <w:rFonts w:cs="Arial"/>
        </w:rPr>
        <w:br/>
        <w:t xml:space="preserve">- Bereken de weerstandswaarde van de weerstand </w:t>
      </w:r>
      <w:r w:rsidRPr="00AF2E73">
        <w:rPr>
          <w:rFonts w:cs="Arial"/>
          <w:i/>
        </w:rPr>
        <w:t>R</w:t>
      </w:r>
      <w:r w:rsidRPr="00AF2E73">
        <w:rPr>
          <w:rFonts w:cs="Arial"/>
          <w:i/>
          <w:vertAlign w:val="subscript"/>
        </w:rPr>
        <w:t>2</w:t>
      </w:r>
      <w:r w:rsidRPr="00AF2E73">
        <w:rPr>
          <w:rFonts w:cs="Arial"/>
        </w:rPr>
        <w:t xml:space="preserve">. </w:t>
      </w:r>
      <w:r w:rsidRPr="00AF2E73">
        <w:rPr>
          <w:rFonts w:cs="Arial"/>
          <w:b/>
        </w:rPr>
        <w:t>(3p)</w:t>
      </w:r>
      <w:r w:rsidR="00751017" w:rsidRPr="00AF2E73">
        <w:rPr>
          <w:rFonts w:eastAsia="Times New Roman" w:cs="Arial"/>
        </w:rPr>
        <w:br w:type="page"/>
      </w:r>
    </w:p>
    <w:p w:rsidR="00041E05" w:rsidRPr="00A065C0" w:rsidRDefault="00A7745F" w:rsidP="00041E05">
      <w:pPr>
        <w:spacing w:line="240" w:lineRule="auto"/>
        <w:rPr>
          <w:rFonts w:eastAsia="Times New Roman" w:cs="Arial"/>
          <w:b/>
          <w:sz w:val="40"/>
        </w:rPr>
      </w:pPr>
      <w:r>
        <w:rPr>
          <w:rFonts w:eastAsia="Times New Roman" w:cs="Arial"/>
          <w:b/>
          <w:sz w:val="40"/>
        </w:rPr>
        <w:lastRenderedPageBreak/>
        <w:t>OPTICA</w:t>
      </w:r>
    </w:p>
    <w:p w:rsidR="00041E05" w:rsidRDefault="00041E05" w:rsidP="00041E05">
      <w:pPr>
        <w:rPr>
          <w:b/>
          <w:sz w:val="40"/>
          <w:szCs w:val="40"/>
        </w:rPr>
      </w:pPr>
    </w:p>
    <w:p w:rsidR="00041E05" w:rsidRPr="00A065C0" w:rsidRDefault="00041E05" w:rsidP="00041E05">
      <w:pPr>
        <w:rPr>
          <w:b/>
          <w:sz w:val="28"/>
          <w:szCs w:val="40"/>
        </w:rPr>
      </w:pPr>
      <w:r w:rsidRPr="00A065C0">
        <w:rPr>
          <w:b/>
          <w:sz w:val="28"/>
          <w:szCs w:val="40"/>
        </w:rPr>
        <w:t xml:space="preserve">MEERKEUZEVRAGEN </w:t>
      </w:r>
    </w:p>
    <w:p w:rsidR="00041E05" w:rsidRPr="00E357B3" w:rsidRDefault="00041E05" w:rsidP="00041E05">
      <w:pPr>
        <w:spacing w:line="240" w:lineRule="auto"/>
        <w:rPr>
          <w:rFonts w:ascii="Futura Lt BT" w:eastAsia="Times New Roman" w:hAnsi="Futura Lt BT" w:cs="Times New Roman"/>
          <w:sz w:val="24"/>
          <w:szCs w:val="24"/>
        </w:rPr>
      </w:pPr>
    </w:p>
    <w:p w:rsidR="00041E05" w:rsidRPr="005E62E2" w:rsidRDefault="00041E05" w:rsidP="00041E05">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C83B4A" w:rsidRPr="005E62E2" w:rsidRDefault="00C83B4A">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E06984">
        <w:rPr>
          <w:rFonts w:cs="Arial"/>
          <w:b/>
        </w:rPr>
        <w:t>1. (2006)</w:t>
      </w:r>
      <w:r w:rsidRPr="005E62E2">
        <w:rPr>
          <w:rFonts w:cs="Arial"/>
        </w:rPr>
        <w:br/>
        <w:t>Een lichtstraal gaat van links naar rechts vanuit lucht door een glazen prisma. Aan de rechterkant komt de lichtstraal er weer uit.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Welke lichtstraal geeft de juiste voortzetting weer?</w:t>
      </w:r>
    </w:p>
    <w:p w:rsidR="006C5A34" w:rsidRPr="005E62E2" w:rsidRDefault="006530CA"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152400</wp:posOffset>
                </wp:positionV>
                <wp:extent cx="2831465" cy="1439545"/>
                <wp:effectExtent l="4445" t="2540" r="2540" b="0"/>
                <wp:wrapSquare wrapText="bothSides"/>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43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451" w:rsidRDefault="00F54451"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71pt;margin-top:12pt;width:222.95pt;height:113.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yNhQ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" stroked="f">
                <v:textbox style="mso-fit-shape-to-text:t">
                  <w:txbxContent>
                    <w:p w:rsidR="00F54451" w:rsidRDefault="00F54451"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C.</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pPr>
        <w:rPr>
          <w:rFonts w:eastAsia="Times New Roman" w:cs="Arial"/>
        </w:rPr>
      </w:pPr>
    </w:p>
    <w:p w:rsidR="006C5A34" w:rsidRPr="005E62E2" w:rsidRDefault="006C5A34">
      <w:pPr>
        <w:rPr>
          <w:rFonts w:eastAsia="Times New Roman" w:cs="Arial"/>
        </w:rPr>
      </w:pPr>
    </w:p>
    <w:p w:rsidR="006C5A34" w:rsidRPr="005E62E2" w:rsidRDefault="006C5A34">
      <w:pPr>
        <w:rPr>
          <w:rFonts w:eastAsia="Times New Roman" w:cs="Arial"/>
        </w:rPr>
      </w:pPr>
    </w:p>
    <w:p w:rsidR="00E357B3" w:rsidRPr="005E62E2" w:rsidRDefault="004313C2" w:rsidP="00E06984">
      <w:pPr>
        <w:spacing w:line="240" w:lineRule="auto"/>
        <w:rPr>
          <w:rFonts w:eastAsia="Times New Roman" w:cs="Arial"/>
        </w:rPr>
      </w:pPr>
      <w:r w:rsidRPr="00E06984">
        <w:rPr>
          <w:rFonts w:eastAsia="Times New Roman" w:cs="Arial"/>
          <w:b/>
        </w:rPr>
        <w:t>2</w:t>
      </w:r>
      <w:r w:rsidR="00E06984">
        <w:rPr>
          <w:rFonts w:eastAsia="Times New Roman" w:cs="Arial"/>
          <w:b/>
        </w:rPr>
        <w:t xml:space="preserve">. </w:t>
      </w:r>
      <w:r w:rsidR="00E357B3" w:rsidRPr="00E0698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Een dia van 3,30 bij </w:t>
      </w:r>
      <w:smartTag w:uri="urn:schemas-microsoft-com:office:smarttags" w:element="metricconverter">
        <w:smartTagPr>
          <w:attr w:name="ProductID" w:val="2,20 cm"/>
        </w:smartTagPr>
        <w:r w:rsidR="00E357B3" w:rsidRPr="005E62E2">
          <w:rPr>
            <w:rFonts w:eastAsia="Times New Roman" w:cs="Arial"/>
          </w:rPr>
          <w:t>2,20 cm</w:t>
        </w:r>
      </w:smartTag>
      <w:r w:rsidR="00E357B3" w:rsidRPr="005E62E2">
        <w:rPr>
          <w:rFonts w:eastAsia="Times New Roman" w:cs="Arial"/>
        </w:rPr>
        <w:t xml:space="preserve"> wordt met behulp van een bolle lens scherp </w:t>
      </w:r>
      <w:proofErr w:type="spellStart"/>
      <w:r w:rsidR="00E357B3" w:rsidRPr="005E62E2">
        <w:rPr>
          <w:rFonts w:eastAsia="Times New Roman" w:cs="Arial"/>
        </w:rPr>
        <w:t>èn</w:t>
      </w:r>
      <w:proofErr w:type="spellEnd"/>
      <w:r w:rsidR="00E357B3" w:rsidRPr="005E62E2">
        <w:rPr>
          <w:rFonts w:eastAsia="Times New Roman" w:cs="Arial"/>
        </w:rPr>
        <w:t xml:space="preserve"> zo groot mogelijk in zijn geheel afgebeeld op een scherm dat evenwijdig aan de dia staat opgesteld. Dit scherm is 99,0 bij </w:t>
      </w:r>
      <w:smartTag w:uri="urn:schemas-microsoft-com:office:smarttags" w:element="metricconverter">
        <w:smartTagPr>
          <w:attr w:name="ProductID" w:val="44,0 cm"/>
        </w:smartTagPr>
        <w:r w:rsidR="00E357B3" w:rsidRPr="005E62E2">
          <w:rPr>
            <w:rFonts w:eastAsia="Times New Roman" w:cs="Arial"/>
          </w:rPr>
          <w:t>44,0 cm</w:t>
        </w:r>
      </w:smartTag>
      <w:r w:rsidR="00E357B3" w:rsidRPr="005E62E2">
        <w:rPr>
          <w:rFonts w:eastAsia="Times New Roman" w:cs="Arial"/>
        </w:rPr>
        <w:t xml:space="preserve"> groot. De afstand van de dia tot de lens is </w:t>
      </w:r>
      <w:smartTag w:uri="urn:schemas-microsoft-com:office:smarttags" w:element="metricconverter">
        <w:smartTagPr>
          <w:attr w:name="ProductID" w:val="20,0 cm"/>
        </w:smartTagPr>
        <w:r w:rsidR="00E357B3" w:rsidRPr="005E62E2">
          <w:rPr>
            <w:rFonts w:eastAsia="Times New Roman" w:cs="Arial"/>
          </w:rPr>
          <w:t>20,0 cm</w:t>
        </w:r>
      </w:smartTag>
      <w:r w:rsidR="00E357B3" w:rsidRPr="005E62E2">
        <w:rPr>
          <w:rFonts w:eastAsia="Times New Roman" w:cs="Arial"/>
        </w:rPr>
        <w:t>. Je kunt met deze gegevens de brandpuntsafstand berekenen. Deze is:</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0 cm"/>
        </w:smartTagPr>
        <w:r w:rsidRPr="005E62E2">
          <w:rPr>
            <w:rFonts w:eastAsia="Times New Roman" w:cs="Arial"/>
          </w:rPr>
          <w:t>19,0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4 cm"/>
        </w:smartTagPr>
        <w:r w:rsidRPr="005E62E2">
          <w:rPr>
            <w:rFonts w:eastAsia="Times New Roman" w:cs="Arial"/>
          </w:rPr>
          <w:t>19,4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6 cm"/>
        </w:smartTagPr>
        <w:r w:rsidRPr="005E62E2">
          <w:rPr>
            <w:rFonts w:eastAsia="Times New Roman" w:cs="Arial"/>
          </w:rPr>
          <w:t>19,6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20,0 cm"/>
        </w:smartTagPr>
        <w:r w:rsidRPr="005E62E2">
          <w:rPr>
            <w:rFonts w:eastAsia="Times New Roman" w:cs="Arial"/>
          </w:rPr>
          <w:t>20,0 cm</w:t>
        </w:r>
      </w:smartTag>
    </w:p>
    <w:p w:rsidR="00A7745F" w:rsidRPr="005E62E2" w:rsidRDefault="00A7745F" w:rsidP="00A7745F">
      <w:pPr>
        <w:spacing w:line="240" w:lineRule="auto"/>
        <w:ind w:left="720"/>
        <w:rPr>
          <w:rFonts w:eastAsia="Times New Roman" w:cs="Arial"/>
        </w:rPr>
      </w:pPr>
    </w:p>
    <w:p w:rsidR="00E06984" w:rsidRDefault="00E06984">
      <w:pPr>
        <w:rPr>
          <w:rFonts w:eastAsia="Times New Roman" w:cs="Arial"/>
          <w:b/>
        </w:rPr>
      </w:pPr>
      <w:r>
        <w:rPr>
          <w:rFonts w:eastAsia="Times New Roman" w:cs="Arial"/>
          <w:b/>
        </w:rPr>
        <w:br w:type="page"/>
      </w:r>
    </w:p>
    <w:p w:rsidR="00A7745F" w:rsidRPr="005E62E2" w:rsidRDefault="00E06984" w:rsidP="00E06984">
      <w:pPr>
        <w:spacing w:line="240" w:lineRule="auto"/>
        <w:rPr>
          <w:rFonts w:eastAsia="Times New Roman" w:cs="Arial"/>
        </w:rPr>
      </w:pPr>
      <w:r>
        <w:rPr>
          <w:rFonts w:eastAsia="Times New Roman" w:cs="Arial"/>
          <w:b/>
        </w:rPr>
        <w:lastRenderedPageBreak/>
        <w:t xml:space="preserve">5. </w:t>
      </w:r>
      <w:r w:rsidR="00A7745F" w:rsidRPr="00E06984">
        <w:rPr>
          <w:rFonts w:eastAsia="Times New Roman" w:cs="Arial"/>
          <w:b/>
        </w:rPr>
        <w:t>(2009)</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lichtstraal gaat vanuit een doorzichtige (kunst)stof naar het grensvlak met lucht.</w:t>
      </w:r>
    </w:p>
    <w:p w:rsidR="00A7745F" w:rsidRPr="005E62E2" w:rsidRDefault="00A7745F" w:rsidP="00E06984">
      <w:pPr>
        <w:spacing w:line="240" w:lineRule="auto"/>
        <w:rPr>
          <w:rFonts w:eastAsia="Times New Roman" w:cs="Arial"/>
        </w:rPr>
      </w:pPr>
      <w:r w:rsidRPr="005E62E2">
        <w:rPr>
          <w:rFonts w:eastAsia="Times New Roman" w:cs="Arial"/>
        </w:rPr>
        <w:t xml:space="preserve">De straal maakt een hoek van 60° met het grensvlak. De lichtstraal wordt gebroken en scheert na breking precies over het grensvlak (je kunt zeggen: ‘valt samen met het grensvlak’). Zie figuur 3. </w:t>
      </w:r>
    </w:p>
    <w:p w:rsidR="00A7745F" w:rsidRPr="005E62E2" w:rsidRDefault="00A7745F" w:rsidP="00E06984">
      <w:pPr>
        <w:spacing w:line="240" w:lineRule="auto"/>
        <w:rPr>
          <w:rFonts w:eastAsia="Times New Roman" w:cs="Arial"/>
        </w:rPr>
      </w:pPr>
      <w:r w:rsidRPr="005E62E2">
        <w:rPr>
          <w:rFonts w:eastAsia="Times New Roman" w:cs="Arial"/>
        </w:rPr>
        <w:t xml:space="preserve">Bereken de brekingsindex van de overgang </w:t>
      </w:r>
      <w:r w:rsidRPr="005E62E2">
        <w:rPr>
          <w:rFonts w:eastAsia="Times New Roman" w:cs="Arial"/>
          <w:b/>
          <w:i/>
        </w:rPr>
        <w:t>lucht-kunststof.</w:t>
      </w:r>
      <w:r w:rsidRPr="005E62E2">
        <w:rPr>
          <w:rFonts w:eastAsia="Times New Roman" w:cs="Arial"/>
        </w:rPr>
        <w:t xml:space="preserve"> </w:t>
      </w:r>
    </w:p>
    <w:p w:rsidR="00A7745F" w:rsidRPr="005E62E2" w:rsidRDefault="00A7745F" w:rsidP="00A7745F">
      <w:pPr>
        <w:spacing w:line="240" w:lineRule="auto"/>
        <w:rPr>
          <w:rFonts w:eastAsia="Times New Roman" w:cs="Arial"/>
        </w:rPr>
      </w:pPr>
    </w:p>
    <w:p w:rsidR="00A7745F" w:rsidRPr="005E62E2" w:rsidRDefault="00A7745F" w:rsidP="00A7745F">
      <w:pPr>
        <w:spacing w:line="240" w:lineRule="auto"/>
        <w:jc w:val="center"/>
        <w:rPr>
          <w:rFonts w:eastAsia="Times New Roman" w:cs="Arial"/>
        </w:rPr>
      </w:pPr>
      <w:r w:rsidRPr="005E62E2">
        <w:rPr>
          <w:rFonts w:eastAsia="Times New Roman" w:cs="Arial"/>
          <w:noProof/>
        </w:rPr>
        <w:drawing>
          <wp:inline distT="0" distB="0" distL="0" distR="0">
            <wp:extent cx="2867025" cy="1781175"/>
            <wp:effectExtent l="0" t="0" r="9525" b="9525"/>
            <wp:docPr id="68" name="Afbeelding 68" descr="br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k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rsidR="00A7745F" w:rsidRPr="005E62E2" w:rsidRDefault="00A7745F" w:rsidP="00A7745F">
      <w:pPr>
        <w:spacing w:line="240" w:lineRule="auto"/>
        <w:jc w:val="center"/>
        <w:rPr>
          <w:rFonts w:eastAsia="Times New Roman" w:cs="Arial"/>
        </w:rPr>
      </w:pPr>
      <w:r w:rsidRPr="005E62E2">
        <w:rPr>
          <w:rFonts w:eastAsia="Times New Roman" w:cs="Arial"/>
        </w:rPr>
        <w:t>Figuur 3</w:t>
      </w:r>
    </w:p>
    <w:p w:rsidR="00A7745F" w:rsidRPr="005E62E2" w:rsidRDefault="00A7745F" w:rsidP="00A7745F">
      <w:pPr>
        <w:spacing w:line="240" w:lineRule="auto"/>
        <w:jc w:val="center"/>
        <w:rPr>
          <w:rFonts w:eastAsia="Times New Roman" w:cs="Arial"/>
        </w:rPr>
      </w:pP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2,0</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1,15</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0,87</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0,50</w:t>
      </w:r>
    </w:p>
    <w:p w:rsidR="00E06984" w:rsidRDefault="00E06984">
      <w:pPr>
        <w:rPr>
          <w:rFonts w:eastAsia="Times New Roman" w:cs="Arial"/>
        </w:rPr>
      </w:pPr>
    </w:p>
    <w:p w:rsidR="00A7745F" w:rsidRPr="005E62E2" w:rsidRDefault="00A7745F">
      <w:pPr>
        <w:rPr>
          <w:rFonts w:eastAsia="Times New Roman" w:cs="Arial"/>
        </w:rPr>
      </w:pPr>
    </w:p>
    <w:p w:rsidR="00A7745F" w:rsidRPr="00E06984" w:rsidRDefault="00E06984" w:rsidP="00E06984">
      <w:pPr>
        <w:spacing w:after="200" w:line="240" w:lineRule="auto"/>
        <w:rPr>
          <w:rFonts w:eastAsia="Times New Roman" w:cs="Arial"/>
        </w:rPr>
      </w:pPr>
      <w:r>
        <w:rPr>
          <w:rFonts w:eastAsia="Times New Roman" w:cs="Arial"/>
          <w:b/>
        </w:rPr>
        <w:t xml:space="preserve">1. </w:t>
      </w:r>
      <w:r w:rsidR="00A7745F" w:rsidRPr="00E06984">
        <w:rPr>
          <w:rFonts w:eastAsia="Times New Roman" w:cs="Arial"/>
          <w:b/>
        </w:rPr>
        <w:t>(2010)</w:t>
      </w:r>
      <w:r w:rsidR="00A7745F" w:rsidRPr="00E06984">
        <w:rPr>
          <w:rFonts w:eastAsia="Times New Roman" w:cs="Arial"/>
        </w:rPr>
        <w:t xml:space="preserve"> </w:t>
      </w:r>
      <w:r w:rsidR="00BD3C19" w:rsidRPr="00E06984">
        <w:rPr>
          <w:rFonts w:eastAsia="Times New Roman" w:cs="Arial"/>
        </w:rPr>
        <w:br/>
      </w:r>
      <w:r w:rsidR="00A7745F" w:rsidRPr="00E0698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 Een leerling berekent eerst de afstand  tussen de bolle lens en het scherm. Daarna wordt de brandpuntsafstand berekend.</w:t>
      </w:r>
    </w:p>
    <w:p w:rsidR="00A7745F" w:rsidRPr="005E62E2" w:rsidRDefault="00A7745F" w:rsidP="00E06984">
      <w:pPr>
        <w:spacing w:line="240" w:lineRule="auto"/>
        <w:contextualSpacing/>
        <w:rPr>
          <w:rFonts w:eastAsia="Times New Roman" w:cs="Arial"/>
        </w:rPr>
      </w:pPr>
    </w:p>
    <w:p w:rsidR="00A7745F" w:rsidRDefault="00A7745F" w:rsidP="00E06984">
      <w:pPr>
        <w:spacing w:line="240" w:lineRule="auto"/>
        <w:contextualSpacing/>
        <w:rPr>
          <w:rFonts w:eastAsia="Times New Roman" w:cs="Arial"/>
        </w:rPr>
      </w:pPr>
      <w:r w:rsidRPr="005E62E2">
        <w:rPr>
          <w:rFonts w:eastAsia="Times New Roman" w:cs="Arial"/>
        </w:rPr>
        <w:t>Welke set antwoorden is juist?</w:t>
      </w:r>
    </w:p>
    <w:p w:rsidR="00E06984" w:rsidRPr="005E62E2" w:rsidRDefault="00E06984" w:rsidP="00E06984">
      <w:pPr>
        <w:spacing w:line="240" w:lineRule="auto"/>
        <w:contextualSpacing/>
        <w:rPr>
          <w:rFonts w:eastAsia="Times New Roman" w:cs="Arial"/>
        </w:rPr>
      </w:pP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A.  </w:t>
      </w:r>
      <w:r w:rsidRPr="005E62E2">
        <w:rPr>
          <w:rFonts w:eastAsia="Times New Roman" w:cs="Arial"/>
        </w:rPr>
        <w:tab/>
        <w:t>De afstand lens tot scherm is 4,00 m en de brandpuntsafstand is 50,6 mm.</w:t>
      </w: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B. </w:t>
      </w:r>
      <w:r w:rsidRPr="005E62E2">
        <w:rPr>
          <w:rFonts w:eastAsia="Times New Roman" w:cs="Arial"/>
        </w:rPr>
        <w:tab/>
        <w:t>De afstand lens tot scherm is 4,00 m en de brandpuntsafstand is 49,3 mm.</w:t>
      </w:r>
    </w:p>
    <w:p w:rsidR="00A7745F" w:rsidRPr="005E62E2" w:rsidRDefault="00A7745F" w:rsidP="00A7745F">
      <w:pPr>
        <w:tabs>
          <w:tab w:val="left" w:pos="851"/>
        </w:tabs>
        <w:spacing w:line="240" w:lineRule="auto"/>
        <w:ind w:left="426" w:hanging="426"/>
        <w:contextualSpacing/>
        <w:rPr>
          <w:rFonts w:eastAsia="Times New Roman" w:cs="Arial"/>
        </w:rPr>
      </w:pPr>
      <w:r w:rsidRPr="005E62E2">
        <w:rPr>
          <w:rFonts w:eastAsia="Times New Roman" w:cs="Arial"/>
        </w:rPr>
        <w:tab/>
        <w:t xml:space="preserve">C. </w:t>
      </w:r>
      <w:r w:rsidRPr="005E62E2">
        <w:rPr>
          <w:rFonts w:eastAsia="Times New Roman" w:cs="Arial"/>
        </w:rPr>
        <w:tab/>
        <w:t>De afstand lens tot scherm is 2,50 m en de brandpuntsafstand is 51,0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r>
      <w:r w:rsidRPr="005E62E2">
        <w:rPr>
          <w:rFonts w:eastAsia="Times New Roman" w:cs="Arial"/>
        </w:rPr>
        <w:tab/>
        <w:t>De afstand lens tot scherm is 2,50 m en de brandpuntsafstand is 49,0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p>
    <w:p w:rsidR="00A7745F" w:rsidRPr="005E62E2" w:rsidRDefault="00E06984" w:rsidP="00E06984">
      <w:pPr>
        <w:spacing w:line="240" w:lineRule="auto"/>
        <w:rPr>
          <w:rFonts w:eastAsia="Times New Roman" w:cs="Arial"/>
        </w:rPr>
      </w:pPr>
      <w:r>
        <w:rPr>
          <w:rFonts w:eastAsia="Times New Roman" w:cs="Arial"/>
          <w:b/>
        </w:rPr>
        <w:t xml:space="preserve">4. </w:t>
      </w:r>
      <w:r w:rsidR="00A7745F" w:rsidRPr="00E06984">
        <w:rPr>
          <w:rFonts w:eastAsia="Times New Roman" w:cs="Arial"/>
          <w:b/>
        </w:rPr>
        <w:t>(2011)</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fototoestel heeft een lens met een brandpuntsafstand van 50,0 mm. Het fototoestel staat standaard ingesteld op het maken van foto’s van voorwerpen die ver weg staan. Met deze camera is een foto gemaakt van een voorwerp dat op 90,0 cm afstand van de lens stond. Daartoe moest eerst de camera ingesteld worden op een voorwerpsafstand van 90,0 cm. Dit is gebeurd bij het scherpstellen door in de camera de afstand tussen de lens en de film aan te passen. Bereken hoeveel de afstand tussen de lens en de film daartoe moest worden veranderd.</w:t>
      </w:r>
    </w:p>
    <w:p w:rsidR="00A7745F" w:rsidRPr="005E62E2" w:rsidRDefault="00A7745F" w:rsidP="00A7745F">
      <w:pPr>
        <w:spacing w:line="240" w:lineRule="auto"/>
        <w:ind w:left="284" w:hanging="284"/>
        <w:rPr>
          <w:rFonts w:eastAsia="Times New Roman" w:cs="Arial"/>
        </w:rPr>
      </w:pP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A. </w:t>
      </w:r>
      <w:r w:rsidRPr="005E62E2">
        <w:rPr>
          <w:rFonts w:eastAsia="Times New Roman" w:cs="Arial"/>
        </w:rPr>
        <w:tab/>
        <w:t>2,9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B. </w:t>
      </w:r>
      <w:r w:rsidRPr="005E62E2">
        <w:rPr>
          <w:rFonts w:eastAsia="Times New Roman" w:cs="Arial"/>
        </w:rPr>
        <w:tab/>
        <w:t>7,9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C. </w:t>
      </w:r>
      <w:r w:rsidRPr="005E62E2">
        <w:rPr>
          <w:rFonts w:eastAsia="Times New Roman" w:cs="Arial"/>
        </w:rPr>
        <w:tab/>
        <w:t>47,1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52,9 mm</w:t>
      </w:r>
    </w:p>
    <w:p w:rsidR="00A7745F" w:rsidRPr="005E62E2" w:rsidRDefault="00BD3C19">
      <w:pPr>
        <w:rPr>
          <w:rFonts w:eastAsia="Times New Roman" w:cs="Arial"/>
        </w:rPr>
      </w:pPr>
      <w:r w:rsidRPr="00E06984">
        <w:rPr>
          <w:rFonts w:eastAsia="Times New Roman" w:cs="Arial"/>
          <w:b/>
        </w:rPr>
        <w:lastRenderedPageBreak/>
        <w:t xml:space="preserve">2. </w:t>
      </w:r>
      <w:r w:rsidR="00A7745F" w:rsidRPr="00E06984">
        <w:rPr>
          <w:rFonts w:eastAsia="Times New Roman" w:cs="Arial"/>
          <w:b/>
        </w:rPr>
        <w:t>(2012)</w:t>
      </w:r>
      <w:r w:rsidR="00A7745F" w:rsidRPr="005E62E2">
        <w:rPr>
          <w:rFonts w:eastAsia="Times New Roman" w:cs="Arial"/>
        </w:rPr>
        <w:t xml:space="preserve"> </w:t>
      </w:r>
      <w:r w:rsidRPr="005E62E2">
        <w:rPr>
          <w:rFonts w:eastAsia="Times New Roman" w:cs="Arial"/>
        </w:rPr>
        <w:br/>
      </w:r>
      <w:r w:rsidR="00A7745F" w:rsidRPr="005E62E2">
        <w:rPr>
          <w:rFonts w:eastAsia="Times New Roman" w:cs="Arial"/>
        </w:rPr>
        <w:t>Een vlakke spiegel S wordt evenwijdig aan een positieve (bolle) lens loodrecht op de hoofdas van de lens geplaatst. De spiegel staat op 20,0 cm van de lens. Midden tussen de lens en de spiegel wordt een lichtpunt L op de hoofdas geplaatst. Licht vanuit dit lichtpunt valt op de spiegel, weerkaatst en valt op de lens; 40,0 cm achter de lens staat een scherm waar het lichtpunt scherp wordt afgebeeld (B). Zie de schets in de figuur</w:t>
      </w:r>
      <w:r w:rsidR="00E70407" w:rsidRPr="005E62E2">
        <w:rPr>
          <w:rFonts w:eastAsia="Times New Roman" w:cs="Arial"/>
        </w:rPr>
        <w:t>.</w:t>
      </w:r>
    </w:p>
    <w:p w:rsidR="00E70407" w:rsidRPr="005E62E2" w:rsidRDefault="00E70407" w:rsidP="00E70407">
      <w:pPr>
        <w:spacing w:line="240" w:lineRule="auto"/>
        <w:ind w:left="284"/>
        <w:rPr>
          <w:rFonts w:eastAsia="Times New Roman" w:cs="Arial"/>
        </w:rPr>
      </w:pPr>
    </w:p>
    <w:p w:rsidR="00B10099" w:rsidRDefault="00E70407" w:rsidP="00B10099">
      <w:pPr>
        <w:spacing w:line="240" w:lineRule="auto"/>
        <w:rPr>
          <w:rFonts w:eastAsia="Times New Roman" w:cs="Arial"/>
        </w:rPr>
      </w:pPr>
      <w:r w:rsidRPr="005E62E2">
        <w:rPr>
          <w:rFonts w:eastAsia="Times New Roman" w:cs="Arial"/>
        </w:rPr>
        <w:t>De brandpuntsafstand van de hier</w:t>
      </w:r>
      <w:r w:rsidR="00B10099">
        <w:rPr>
          <w:rFonts w:eastAsia="Times New Roman" w:cs="Arial"/>
        </w:rPr>
        <w:t xml:space="preserve"> </w:t>
      </w:r>
      <w:r w:rsidRPr="005E62E2">
        <w:rPr>
          <w:rFonts w:eastAsia="Times New Roman" w:cs="Arial"/>
        </w:rPr>
        <w:t>gebruikte lens is:</w:t>
      </w:r>
    </w:p>
    <w:p w:rsidR="00E70407" w:rsidRPr="005E62E2" w:rsidRDefault="00E70407" w:rsidP="00B10099">
      <w:pPr>
        <w:spacing w:line="240" w:lineRule="auto"/>
        <w:rPr>
          <w:rFonts w:eastAsia="Times New Roman" w:cs="Arial"/>
        </w:rPr>
      </w:pPr>
      <w:r w:rsidRPr="005E62E2">
        <w:rPr>
          <w:rFonts w:eastAsia="Times New Roman" w:cs="Arial"/>
        </w:rPr>
        <w:tab/>
      </w:r>
      <w:r w:rsidRPr="005E62E2">
        <w:rPr>
          <w:rFonts w:eastAsia="Times New Roman" w:cs="Arial"/>
        </w:rPr>
        <w:tab/>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A. </w:t>
      </w:r>
      <w:r w:rsidRPr="005E62E2">
        <w:rPr>
          <w:rFonts w:eastAsia="Times New Roman" w:cs="Arial"/>
        </w:rPr>
        <w:tab/>
        <w:t xml:space="preserve">17,1 cm </w:t>
      </w:r>
    </w:p>
    <w:p w:rsidR="00E70407" w:rsidRPr="005E62E2" w:rsidRDefault="00B10099" w:rsidP="00E70407">
      <w:pPr>
        <w:spacing w:line="240" w:lineRule="auto"/>
        <w:ind w:left="426" w:hanging="142"/>
        <w:rPr>
          <w:rFonts w:eastAsia="Times New Roman" w:cs="Arial"/>
        </w:rPr>
      </w:pPr>
      <w:r>
        <w:rPr>
          <w:rFonts w:eastAsia="Times New Roman" w:cs="Arial"/>
          <w:noProof/>
        </w:rPr>
        <w:drawing>
          <wp:anchor distT="0" distB="0" distL="114300" distR="114300" simplePos="0" relativeHeight="251651072" behindDoc="0" locked="0" layoutInCell="1" allowOverlap="1">
            <wp:simplePos x="0" y="0"/>
            <wp:positionH relativeFrom="column">
              <wp:posOffset>1443355</wp:posOffset>
            </wp:positionH>
            <wp:positionV relativeFrom="paragraph">
              <wp:posOffset>140335</wp:posOffset>
            </wp:positionV>
            <wp:extent cx="4171950" cy="1695450"/>
            <wp:effectExtent l="19050" t="0" r="0" b="0"/>
            <wp:wrapSquare wrapText="bothSides"/>
            <wp:docPr id="4" name="Afbeelding 1" descr="lens-sp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spiegel.jpg"/>
                    <pic:cNvPicPr/>
                  </pic:nvPicPr>
                  <pic:blipFill>
                    <a:blip r:embed="rId31" cstate="print"/>
                    <a:srcRect l="8571" t="16749" b="32020"/>
                    <a:stretch>
                      <a:fillRect/>
                    </a:stretch>
                  </pic:blipFill>
                  <pic:spPr>
                    <a:xfrm>
                      <a:off x="0" y="0"/>
                      <a:ext cx="4171950" cy="1695450"/>
                    </a:xfrm>
                    <a:prstGeom prst="rect">
                      <a:avLst/>
                    </a:prstGeom>
                  </pic:spPr>
                </pic:pic>
              </a:graphicData>
            </a:graphic>
          </wp:anchor>
        </w:drawing>
      </w:r>
      <w:r w:rsidR="00E70407" w:rsidRPr="005E62E2">
        <w:rPr>
          <w:rFonts w:eastAsia="Times New Roman" w:cs="Arial"/>
        </w:rPr>
        <w:t xml:space="preserve">B. </w:t>
      </w:r>
      <w:r w:rsidR="00E70407" w:rsidRPr="005E62E2">
        <w:rPr>
          <w:rFonts w:eastAsia="Times New Roman" w:cs="Arial"/>
        </w:rPr>
        <w:tab/>
        <w:t>13,3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C. </w:t>
      </w:r>
      <w:r w:rsidRPr="005E62E2">
        <w:rPr>
          <w:rFonts w:eastAsia="Times New Roman" w:cs="Arial"/>
        </w:rPr>
        <w:tab/>
        <w:t>10,0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D. </w:t>
      </w:r>
      <w:r w:rsidRPr="005E62E2">
        <w:rPr>
          <w:rFonts w:eastAsia="Times New Roman" w:cs="Arial"/>
        </w:rPr>
        <w:tab/>
        <w:t>8,0 cm</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Default="00E70407"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70407" w:rsidRDefault="00E70407" w:rsidP="00E70407">
      <w:pPr>
        <w:rPr>
          <w:rFonts w:eastAsia="Times New Roman" w:cs="Arial"/>
        </w:rPr>
      </w:pPr>
    </w:p>
    <w:p w:rsidR="00B10099" w:rsidRPr="005E62E2" w:rsidRDefault="00B10099" w:rsidP="00E70407">
      <w:pPr>
        <w:rPr>
          <w:rFonts w:eastAsia="Times New Roman" w:cs="Arial"/>
        </w:rPr>
      </w:pPr>
    </w:p>
    <w:p w:rsidR="00E70407" w:rsidRPr="00E06984" w:rsidRDefault="00E06984" w:rsidP="00B10099">
      <w:pPr>
        <w:spacing w:line="240" w:lineRule="auto"/>
        <w:rPr>
          <w:rFonts w:eastAsia="Times New Roman" w:cs="Arial"/>
        </w:rPr>
      </w:pPr>
      <w:r w:rsidRPr="00E06984">
        <w:rPr>
          <w:rFonts w:eastAsia="Times New Roman" w:cs="Arial"/>
          <w:b/>
        </w:rPr>
        <w:t xml:space="preserve">4. </w:t>
      </w:r>
      <w:r w:rsidR="00E70407" w:rsidRPr="00E06984">
        <w:rPr>
          <w:rFonts w:eastAsia="Times New Roman" w:cs="Arial"/>
          <w:b/>
        </w:rPr>
        <w:t>(2012)</w:t>
      </w:r>
      <w:r w:rsidRPr="00E06984">
        <w:rPr>
          <w:rFonts w:eastAsia="Times New Roman" w:cs="Arial"/>
        </w:rPr>
        <w:br/>
      </w:r>
      <w:r w:rsidR="00E70407" w:rsidRPr="00E06984">
        <w:rPr>
          <w:rFonts w:eastAsia="Times New Roman" w:cs="Arial"/>
        </w:rPr>
        <w:t xml:space="preserve"> Een lichtstraal wordt gebroken op het grensvlak tussen twee stoffen (stof I en stof II in de figuur). Eén van de twee stoffen is lucht, de andere een lichtdoorlatende glasachtige stof. De brekingsindex van de hier getekende lichtstraal die van stof I naar stof II gaat noemen we </w:t>
      </w:r>
      <w:r w:rsidR="00E70407" w:rsidRPr="00E06984">
        <w:rPr>
          <w:rFonts w:eastAsia="Times New Roman" w:cs="Arial"/>
          <w:i/>
        </w:rPr>
        <w:t>n</w:t>
      </w:r>
      <w:r w:rsidR="00E70407" w:rsidRPr="00E06984">
        <w:rPr>
          <w:rFonts w:eastAsia="Times New Roman" w:cs="Arial"/>
        </w:rPr>
        <w:t>.</w:t>
      </w:r>
    </w:p>
    <w:p w:rsidR="00E70407" w:rsidRDefault="00E70407"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r>
        <w:rPr>
          <w:rFonts w:eastAsia="Times New Roman" w:cs="Arial"/>
          <w:noProof/>
        </w:rPr>
        <w:drawing>
          <wp:anchor distT="0" distB="0" distL="114300" distR="114300" simplePos="0" relativeHeight="251652096" behindDoc="0" locked="0" layoutInCell="1" allowOverlap="1">
            <wp:simplePos x="0" y="0"/>
            <wp:positionH relativeFrom="column">
              <wp:posOffset>2738755</wp:posOffset>
            </wp:positionH>
            <wp:positionV relativeFrom="paragraph">
              <wp:posOffset>95885</wp:posOffset>
            </wp:positionV>
            <wp:extent cx="2428875" cy="2295525"/>
            <wp:effectExtent l="19050" t="0" r="9525" b="0"/>
            <wp:wrapSquare wrapText="bothSides"/>
            <wp:docPr id="5" name="Afbeelding 2" descr="bre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king.jpg"/>
                    <pic:cNvPicPr/>
                  </pic:nvPicPr>
                  <pic:blipFill>
                    <a:blip r:embed="rId32" cstate="print"/>
                    <a:srcRect l="13638" t="16418" r="35456" b="16791"/>
                    <a:stretch>
                      <a:fillRect/>
                    </a:stretch>
                  </pic:blipFill>
                  <pic:spPr>
                    <a:xfrm>
                      <a:off x="0" y="0"/>
                      <a:ext cx="2428875" cy="2295525"/>
                    </a:xfrm>
                    <a:prstGeom prst="rect">
                      <a:avLst/>
                    </a:prstGeom>
                  </pic:spPr>
                </pic:pic>
              </a:graphicData>
            </a:graphic>
          </wp:anchor>
        </w:drawing>
      </w: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Pr="005E62E2" w:rsidRDefault="00B10099" w:rsidP="00E70407">
      <w:pPr>
        <w:spacing w:line="240" w:lineRule="auto"/>
        <w:rPr>
          <w:rFonts w:eastAsia="Times New Roman" w:cs="Arial"/>
        </w:rPr>
      </w:pPr>
    </w:p>
    <w:p w:rsidR="00E70407" w:rsidRDefault="00E70407" w:rsidP="00B10099">
      <w:pPr>
        <w:spacing w:line="240" w:lineRule="auto"/>
        <w:rPr>
          <w:rFonts w:eastAsia="Times New Roman" w:cs="Arial"/>
        </w:rPr>
      </w:pPr>
      <w:r w:rsidRPr="005E62E2">
        <w:rPr>
          <w:rFonts w:eastAsia="Times New Roman" w:cs="Arial"/>
        </w:rPr>
        <w:t>Welk antwoord is juist?</w:t>
      </w:r>
    </w:p>
    <w:p w:rsidR="00B10099" w:rsidRPr="005E62E2" w:rsidRDefault="00B10099" w:rsidP="00B10099">
      <w:pPr>
        <w:spacing w:line="240" w:lineRule="auto"/>
        <w:rPr>
          <w:rFonts w:eastAsia="Times New Roman" w:cs="Arial"/>
        </w:rPr>
      </w:pP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&gt;1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&lt;1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II is lucht en </w:t>
      </w:r>
      <w:r w:rsidRPr="005E62E2">
        <w:rPr>
          <w:rFonts w:eastAsia="Times New Roman" w:cs="Arial"/>
          <w:i/>
        </w:rPr>
        <w:t>n</w:t>
      </w:r>
      <w:r w:rsidRPr="005E62E2">
        <w:rPr>
          <w:rFonts w:eastAsia="Times New Roman" w:cs="Arial"/>
        </w:rPr>
        <w:t xml:space="preserve"> &gt;1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Stof II is lucht en</w:t>
      </w:r>
      <w:r w:rsidRPr="005E62E2">
        <w:rPr>
          <w:rFonts w:eastAsia="Times New Roman" w:cs="Arial"/>
          <w:i/>
        </w:rPr>
        <w:t xml:space="preserve"> n</w:t>
      </w:r>
      <w:r w:rsidRPr="005E62E2">
        <w:rPr>
          <w:rFonts w:eastAsia="Times New Roman" w:cs="Arial"/>
        </w:rPr>
        <w:t xml:space="preserve">&lt;1 </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06984" w:rsidRDefault="00E06984">
      <w:pPr>
        <w:rPr>
          <w:rFonts w:cs="Arial"/>
        </w:rPr>
      </w:pPr>
      <w:r>
        <w:rPr>
          <w:rFonts w:cs="Arial"/>
        </w:rPr>
        <w:br w:type="page"/>
      </w:r>
    </w:p>
    <w:p w:rsidR="00751017" w:rsidRDefault="00751017" w:rsidP="00751017">
      <w:pPr>
        <w:rPr>
          <w:rFonts w:cs="Arial"/>
          <w:noProof/>
        </w:rPr>
      </w:pPr>
      <w:r w:rsidRPr="00E06984">
        <w:rPr>
          <w:rFonts w:cs="Arial"/>
          <w:b/>
        </w:rPr>
        <w:lastRenderedPageBreak/>
        <w:t>2</w:t>
      </w:r>
      <w:r w:rsidR="00951DC3" w:rsidRPr="00E06984">
        <w:rPr>
          <w:rFonts w:cs="Arial"/>
          <w:b/>
        </w:rPr>
        <w:t>.</w:t>
      </w:r>
      <w:r w:rsidRPr="00E06984">
        <w:rPr>
          <w:rFonts w:cs="Arial"/>
          <w:b/>
        </w:rPr>
        <w:t xml:space="preserve"> (2013)</w:t>
      </w:r>
      <w:r w:rsidRPr="005E62E2">
        <w:rPr>
          <w:rFonts w:cs="Arial"/>
        </w:rPr>
        <w:br/>
        <w:t xml:space="preserve">Een lampje staat op een horizontale, optische rail. Het lampje staat op ongeveer </w:t>
      </w:r>
      <w:smartTag w:uri="urn:schemas-microsoft-com:office:smarttags" w:element="metricconverter">
        <w:smartTagPr>
          <w:attr w:name="ProductID" w:val="1 meter"/>
        </w:smartTagPr>
        <w:r w:rsidRPr="005E62E2">
          <w:rPr>
            <w:rFonts w:cs="Arial"/>
          </w:rPr>
          <w:t>1 meter</w:t>
        </w:r>
      </w:smartTag>
      <w:r w:rsidRPr="005E62E2">
        <w:rPr>
          <w:rFonts w:cs="Arial"/>
        </w:rPr>
        <w:t xml:space="preserve"> van een scherm. Een bolle lens met een brandpuntsafstand van circa </w:t>
      </w:r>
      <w:smartTag w:uri="urn:schemas-microsoft-com:office:smarttags" w:element="metricconverter">
        <w:smartTagPr>
          <w:attr w:name="ProductID" w:val="20 cm"/>
        </w:smartTagPr>
        <w:r w:rsidRPr="005E62E2">
          <w:rPr>
            <w:rFonts w:cs="Arial"/>
          </w:rPr>
          <w:t>20 cm</w:t>
        </w:r>
      </w:smartTag>
      <w:r w:rsidRPr="005E62E2">
        <w:rPr>
          <w:rFonts w:cs="Arial"/>
        </w:rPr>
        <w:t xml:space="preserve"> wordt vlak voor het lampje geplaatst. De lens wordt vanaf het lampje over de rail langzaam naar het scherm geschoven (in de onderstaande figuur naar rechts). Daarbij wordt gekeken of en hoe vaak een scherp beeld van de gloeidraad op het scherm verschijnt. Bij een scherp beeld wordt gekeken of dit een vergroot of verkleind beeld van de gloeidraad in de lamp is. </w:t>
      </w:r>
    </w:p>
    <w:p w:rsidR="00A704AD" w:rsidRDefault="00A704AD" w:rsidP="00751017">
      <w:pPr>
        <w:rPr>
          <w:rFonts w:cs="Arial"/>
          <w:noProof/>
        </w:rPr>
      </w:pPr>
    </w:p>
    <w:p w:rsidR="00A704AD" w:rsidRDefault="00A704AD" w:rsidP="00751017">
      <w:pPr>
        <w:rPr>
          <w:rFonts w:cs="Arial"/>
          <w:noProof/>
        </w:rPr>
      </w:pPr>
      <w:r>
        <w:rPr>
          <w:rFonts w:cs="Arial"/>
          <w:noProof/>
        </w:rPr>
        <w:drawing>
          <wp:anchor distT="0" distB="0" distL="114300" distR="114300" simplePos="0" relativeHeight="251653120" behindDoc="0" locked="0" layoutInCell="1" allowOverlap="1">
            <wp:simplePos x="0" y="0"/>
            <wp:positionH relativeFrom="column">
              <wp:posOffset>1043305</wp:posOffset>
            </wp:positionH>
            <wp:positionV relativeFrom="paragraph">
              <wp:posOffset>41910</wp:posOffset>
            </wp:positionV>
            <wp:extent cx="3499485" cy="1857375"/>
            <wp:effectExtent l="19050" t="0" r="5715" b="0"/>
            <wp:wrapSquare wrapText="bothSides"/>
            <wp:docPr id="40" name="Afbeelding 3" descr="lamp-lens-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lens-scherm.jpg"/>
                    <pic:cNvPicPr/>
                  </pic:nvPicPr>
                  <pic:blipFill>
                    <a:blip r:embed="rId33" cstate="print"/>
                    <a:srcRect l="8445" t="9873" r="2718" b="25059"/>
                    <a:stretch>
                      <a:fillRect/>
                    </a:stretch>
                  </pic:blipFill>
                  <pic:spPr>
                    <a:xfrm>
                      <a:off x="0" y="0"/>
                      <a:ext cx="3499485" cy="1857375"/>
                    </a:xfrm>
                    <a:prstGeom prst="rect">
                      <a:avLst/>
                    </a:prstGeom>
                  </pic:spPr>
                </pic:pic>
              </a:graphicData>
            </a:graphic>
          </wp:anchor>
        </w:drawing>
      </w:r>
    </w:p>
    <w:p w:rsidR="00A704AD" w:rsidRPr="005E62E2"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751017" w:rsidRDefault="00751017" w:rsidP="00751017">
      <w:pPr>
        <w:rPr>
          <w:rFonts w:cs="Arial"/>
        </w:rPr>
      </w:pPr>
      <w:r w:rsidRPr="005E62E2">
        <w:rPr>
          <w:rFonts w:cs="Arial"/>
        </w:rPr>
        <w:t xml:space="preserve">Welke van de onderstaande waarnemingen geeft het resultaat van het hierboven beschreven proefje correct weer? </w:t>
      </w:r>
    </w:p>
    <w:p w:rsidR="00A704AD" w:rsidRPr="005E62E2" w:rsidRDefault="00A704AD" w:rsidP="00751017">
      <w:pPr>
        <w:rPr>
          <w:rFonts w:cs="Arial"/>
        </w:rPr>
      </w:pPr>
    </w:p>
    <w:p w:rsidR="00751017" w:rsidRPr="005E62E2" w:rsidRDefault="00751017" w:rsidP="00AF2E73">
      <w:pPr>
        <w:numPr>
          <w:ilvl w:val="0"/>
          <w:numId w:val="19"/>
        </w:numPr>
        <w:spacing w:line="240" w:lineRule="auto"/>
        <w:rPr>
          <w:rFonts w:cs="Arial"/>
        </w:rPr>
      </w:pPr>
      <w:r w:rsidRPr="005E62E2">
        <w:rPr>
          <w:rFonts w:cs="Arial"/>
        </w:rPr>
        <w:t>Je ziet tweemaal een scherp beeld: eerst een vergroot, daarna een verkleind.</w:t>
      </w:r>
    </w:p>
    <w:p w:rsidR="00751017" w:rsidRPr="005E62E2" w:rsidRDefault="00751017" w:rsidP="00AF2E73">
      <w:pPr>
        <w:numPr>
          <w:ilvl w:val="0"/>
          <w:numId w:val="19"/>
        </w:numPr>
        <w:spacing w:line="240" w:lineRule="auto"/>
        <w:rPr>
          <w:rFonts w:cs="Arial"/>
        </w:rPr>
      </w:pPr>
      <w:r w:rsidRPr="005E62E2">
        <w:rPr>
          <w:rFonts w:cs="Arial"/>
        </w:rPr>
        <w:t>Je ziet tweemaal een scherp beeld: eerst een verkleind, daarna een vergroot.</w:t>
      </w:r>
    </w:p>
    <w:p w:rsidR="00751017" w:rsidRPr="005E62E2" w:rsidRDefault="00751017" w:rsidP="00AF2E73">
      <w:pPr>
        <w:numPr>
          <w:ilvl w:val="0"/>
          <w:numId w:val="19"/>
        </w:numPr>
        <w:spacing w:line="240" w:lineRule="auto"/>
        <w:rPr>
          <w:rFonts w:cs="Arial"/>
        </w:rPr>
      </w:pPr>
      <w:r w:rsidRPr="005E62E2">
        <w:rPr>
          <w:rFonts w:cs="Arial"/>
        </w:rPr>
        <w:t>Je ziet eenmaal een scherp beeld; dat is vergroot.</w:t>
      </w:r>
    </w:p>
    <w:p w:rsidR="00751017" w:rsidRPr="005E62E2" w:rsidRDefault="00751017" w:rsidP="00AF2E73">
      <w:pPr>
        <w:numPr>
          <w:ilvl w:val="0"/>
          <w:numId w:val="19"/>
        </w:numPr>
        <w:spacing w:line="240" w:lineRule="auto"/>
        <w:rPr>
          <w:rFonts w:cs="Arial"/>
        </w:rPr>
      </w:pPr>
      <w:r w:rsidRPr="005E62E2">
        <w:rPr>
          <w:rFonts w:cs="Arial"/>
        </w:rPr>
        <w:t>e ziet eenmaal een scherp beeld; dat is verkleind.</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953828" w:rsidRDefault="00951DC3" w:rsidP="00751017">
      <w:pPr>
        <w:rPr>
          <w:rFonts w:cs="Arial"/>
        </w:rPr>
      </w:pPr>
      <w:r w:rsidRPr="00E06984">
        <w:rPr>
          <w:rFonts w:cs="Arial"/>
          <w:b/>
        </w:rPr>
        <w:t>4.</w:t>
      </w:r>
      <w:r w:rsidR="00751017" w:rsidRPr="00E06984">
        <w:rPr>
          <w:rFonts w:cs="Arial"/>
          <w:b/>
        </w:rPr>
        <w:t xml:space="preserve"> (2014)</w:t>
      </w:r>
      <w:r w:rsidR="00751017" w:rsidRPr="005E62E2">
        <w:rPr>
          <w:rFonts w:cs="Arial"/>
        </w:rPr>
        <w:br/>
        <w:t>Koos loopt naar de kapper. Voordat hij naar binnengaat ziet hij buiten op he</w:t>
      </w:r>
      <w:r w:rsidR="00953828">
        <w:rPr>
          <w:rFonts w:cs="Arial"/>
        </w:rPr>
        <w:t xml:space="preserve">t raam van de </w:t>
      </w:r>
    </w:p>
    <w:p w:rsidR="00953828" w:rsidRDefault="00953828" w:rsidP="00751017">
      <w:pPr>
        <w:rPr>
          <w:rFonts w:cs="Arial"/>
        </w:rPr>
      </w:pPr>
      <w:r>
        <w:rPr>
          <w:noProof/>
        </w:rPr>
        <w:drawing>
          <wp:anchor distT="0" distB="0" distL="114300" distR="114300" simplePos="0" relativeHeight="251652608" behindDoc="0" locked="0" layoutInCell="1" allowOverlap="1">
            <wp:simplePos x="0" y="0"/>
            <wp:positionH relativeFrom="column">
              <wp:posOffset>1262380</wp:posOffset>
            </wp:positionH>
            <wp:positionV relativeFrom="paragraph">
              <wp:posOffset>155575</wp:posOffset>
            </wp:positionV>
            <wp:extent cx="723900" cy="219075"/>
            <wp:effectExtent l="0" t="0" r="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23900" cy="219075"/>
                    </a:xfrm>
                    <a:prstGeom prst="rect">
                      <a:avLst/>
                    </a:prstGeom>
                  </pic:spPr>
                </pic:pic>
              </a:graphicData>
            </a:graphic>
            <wp14:sizeRelH relativeFrom="page">
              <wp14:pctWidth>0</wp14:pctWidth>
            </wp14:sizeRelH>
            <wp14:sizeRelV relativeFrom="page">
              <wp14:pctHeight>0</wp14:pctHeight>
            </wp14:sizeRelV>
          </wp:anchor>
        </w:drawing>
      </w:r>
    </w:p>
    <w:p w:rsidR="00953828" w:rsidRDefault="00953828" w:rsidP="00751017">
      <w:pPr>
        <w:rPr>
          <w:rFonts w:cs="Arial"/>
        </w:rPr>
      </w:pPr>
      <w:r>
        <w:rPr>
          <w:rFonts w:cs="Arial"/>
        </w:rPr>
        <w:t xml:space="preserve">kapper het woord </w:t>
      </w:r>
      <w:r w:rsidR="00751017" w:rsidRPr="005E62E2">
        <w:rPr>
          <w:rFonts w:cs="Arial"/>
        </w:rPr>
        <w:t xml:space="preserve">   staan. </w:t>
      </w:r>
    </w:p>
    <w:p w:rsidR="00953828" w:rsidRDefault="00953828" w:rsidP="00751017">
      <w:pPr>
        <w:rPr>
          <w:rFonts w:cs="Arial"/>
        </w:rPr>
      </w:pPr>
    </w:p>
    <w:p w:rsidR="00751017" w:rsidRPr="005E62E2" w:rsidRDefault="00751017" w:rsidP="00751017">
      <w:pPr>
        <w:rPr>
          <w:rFonts w:cs="Arial"/>
        </w:rPr>
      </w:pPr>
      <w:r w:rsidRPr="005E62E2">
        <w:rPr>
          <w:rFonts w:cs="Arial"/>
        </w:rPr>
        <w:t>Tijdens het knippen kijkt Koos, die met zijn rug naar het raam toe zit,  via de spiegel weer naar dat woord. Wat ziet hij in de spiegel?</w:t>
      </w:r>
    </w:p>
    <w:p w:rsidR="00751017" w:rsidRPr="005E62E2" w:rsidRDefault="00751017" w:rsidP="0080118B">
      <w:pPr>
        <w:ind w:left="284" w:hanging="284"/>
        <w:rPr>
          <w:rFonts w:cs="Arial"/>
        </w:rPr>
      </w:pPr>
    </w:p>
    <w:p w:rsidR="00751017" w:rsidRPr="005E62E2" w:rsidRDefault="00751017" w:rsidP="00751017">
      <w:pPr>
        <w:rPr>
          <w:rFonts w:eastAsia="Times New Roman" w:cs="Arial"/>
        </w:rPr>
      </w:pPr>
    </w:p>
    <w:p w:rsidR="00751017" w:rsidRDefault="0080118B" w:rsidP="00751017">
      <w:pPr>
        <w:rPr>
          <w:rFonts w:eastAsia="Times New Roman" w:cs="Arial"/>
        </w:rPr>
      </w:pPr>
      <w:r>
        <w:rPr>
          <w:noProof/>
        </w:rPr>
        <w:drawing>
          <wp:anchor distT="0" distB="0" distL="114300" distR="114300" simplePos="0" relativeHeight="251648512" behindDoc="0" locked="0" layoutInCell="1" allowOverlap="1">
            <wp:simplePos x="0" y="0"/>
            <wp:positionH relativeFrom="column">
              <wp:posOffset>300355</wp:posOffset>
            </wp:positionH>
            <wp:positionV relativeFrom="paragraph">
              <wp:posOffset>55880</wp:posOffset>
            </wp:positionV>
            <wp:extent cx="1266825" cy="1285875"/>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66825" cy="1285875"/>
                    </a:xfrm>
                    <a:prstGeom prst="rect">
                      <a:avLst/>
                    </a:prstGeom>
                  </pic:spPr>
                </pic:pic>
              </a:graphicData>
            </a:graphic>
            <wp14:sizeRelH relativeFrom="page">
              <wp14:pctWidth>0</wp14:pctWidth>
            </wp14:sizeRelH>
            <wp14:sizeRelV relativeFrom="page">
              <wp14:pctHeight>0</wp14:pctHeight>
            </wp14:sizeRelV>
          </wp:anchor>
        </w:drawing>
      </w:r>
    </w:p>
    <w:p w:rsidR="00E06984" w:rsidRPr="005E62E2" w:rsidRDefault="00E06984" w:rsidP="00751017">
      <w:pPr>
        <w:rPr>
          <w:rFonts w:eastAsia="Times New Roman" w:cs="Arial"/>
        </w:rPr>
      </w:pPr>
    </w:p>
    <w:p w:rsidR="00B10099" w:rsidRDefault="00B10099">
      <w:pPr>
        <w:rPr>
          <w:rFonts w:eastAsiaTheme="minorHAnsi" w:cs="Arial"/>
          <w:b/>
          <w:lang w:eastAsia="en-US"/>
        </w:rPr>
      </w:pPr>
      <w:r>
        <w:rPr>
          <w:rFonts w:eastAsiaTheme="minorHAnsi" w:cs="Arial"/>
          <w:b/>
          <w:lang w:eastAsia="en-US"/>
        </w:rPr>
        <w:br w:type="page"/>
      </w:r>
    </w:p>
    <w:p w:rsidR="00751017" w:rsidRPr="005E62E2" w:rsidRDefault="00951DC3" w:rsidP="00751017">
      <w:pPr>
        <w:spacing w:after="200" w:line="240" w:lineRule="auto"/>
        <w:rPr>
          <w:rFonts w:eastAsiaTheme="minorHAnsi" w:cs="Arial"/>
          <w:lang w:eastAsia="en-US"/>
        </w:rPr>
      </w:pPr>
      <w:r w:rsidRPr="00E06984">
        <w:rPr>
          <w:rFonts w:eastAsiaTheme="minorHAnsi" w:cs="Arial"/>
          <w:b/>
          <w:lang w:eastAsia="en-US"/>
        </w:rPr>
        <w:lastRenderedPageBreak/>
        <w:t>4.</w:t>
      </w:r>
      <w:r w:rsidR="00751017" w:rsidRPr="00E06984">
        <w:rPr>
          <w:rFonts w:eastAsiaTheme="minorHAnsi" w:cs="Arial"/>
          <w:b/>
          <w:lang w:eastAsia="en-US"/>
        </w:rPr>
        <w:t xml:space="preserve"> (2015)</w:t>
      </w:r>
      <w:r w:rsidR="00751017" w:rsidRPr="005E62E2">
        <w:rPr>
          <w:rFonts w:eastAsiaTheme="minorHAnsi" w:cs="Arial"/>
          <w:lang w:eastAsia="en-US"/>
        </w:rPr>
        <w:br/>
        <w:t xml:space="preserve">Een klein lampje wordt in het hoofdbrandpunt van een positieve lens geplaatst. </w:t>
      </w:r>
      <w:r w:rsidR="00751017" w:rsidRPr="005E62E2">
        <w:rPr>
          <w:rFonts w:eastAsiaTheme="minorHAnsi" w:cs="Arial"/>
          <w:lang w:eastAsia="en-US"/>
        </w:rPr>
        <w:br/>
        <w:t>Welke van de onderstaande figuren geeft de uittredende lichtstralen goed weer?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751017">
      <w:pPr>
        <w:spacing w:after="200"/>
        <w:ind w:left="426" w:hanging="426"/>
        <w:jc w:val="center"/>
        <w:rPr>
          <w:rFonts w:eastAsiaTheme="minorHAnsi" w:cs="Arial"/>
          <w:lang w:eastAsia="en-US"/>
        </w:rPr>
      </w:pPr>
      <w:r w:rsidRPr="005E62E2">
        <w:rPr>
          <w:rFonts w:eastAsiaTheme="minorHAnsi" w:cs="Arial"/>
          <w:noProof/>
        </w:rPr>
        <w:drawing>
          <wp:inline distT="0" distB="0" distL="0" distR="0">
            <wp:extent cx="4291581" cy="3240000"/>
            <wp:effectExtent l="19050" t="0" r="0" b="0"/>
            <wp:docPr id="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1581" cy="3240000"/>
                    </a:xfrm>
                    <a:prstGeom prst="rect">
                      <a:avLst/>
                    </a:prstGeom>
                    <a:noFill/>
                    <a:ln>
                      <a:noFill/>
                    </a:ln>
                  </pic:spPr>
                </pic:pic>
              </a:graphicData>
            </a:graphic>
          </wp:inline>
        </w:drawing>
      </w:r>
    </w:p>
    <w:p w:rsidR="00751017" w:rsidRPr="005E62E2" w:rsidRDefault="00751017" w:rsidP="00751017">
      <w:pPr>
        <w:rPr>
          <w:rFonts w:eastAsia="Times New Roman" w:cs="Arial"/>
        </w:rPr>
      </w:pPr>
    </w:p>
    <w:p w:rsidR="00751017" w:rsidRPr="00751017" w:rsidRDefault="00D471A5" w:rsidP="00751017">
      <w:pPr>
        <w:rPr>
          <w:rFonts w:eastAsia="Times New Roman" w:cs="Arial"/>
        </w:rPr>
      </w:pPr>
      <w:r>
        <w:rPr>
          <w:rFonts w:eastAsiaTheme="minorHAnsi" w:cs="Arial"/>
          <w:b/>
          <w:lang w:eastAsia="en-US"/>
        </w:rPr>
        <w:t>2</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D471A5" w:rsidRPr="007D3C59" w:rsidRDefault="00D471A5" w:rsidP="00D471A5">
      <w:pPr>
        <w:pStyle w:val="Lijstalinea"/>
        <w:spacing w:after="160" w:line="259" w:lineRule="auto"/>
        <w:ind w:left="0"/>
        <w:rPr>
          <w:rFonts w:cs="Arial"/>
        </w:rPr>
      </w:pPr>
      <w:r w:rsidRPr="007D3C59">
        <w:rPr>
          <w:rFonts w:cs="Arial"/>
        </w:rPr>
        <w:t>Een lichtstraal gaat vanuit lucht door een laagje glas en komt na breking weer in lucht. (</w:t>
      </w:r>
      <w:r w:rsidRPr="007D3C59">
        <w:rPr>
          <w:rFonts w:cs="Arial"/>
          <w:i/>
        </w:rPr>
        <w:t>zie figuur hieronder</w:t>
      </w:r>
      <w:r w:rsidRPr="007D3C59">
        <w:rPr>
          <w:rFonts w:cs="Arial"/>
        </w:rPr>
        <w:t xml:space="preserve">). </w:t>
      </w:r>
    </w:p>
    <w:p w:rsidR="00D471A5" w:rsidRPr="007D3C59" w:rsidRDefault="00D471A5" w:rsidP="00D471A5">
      <w:pPr>
        <w:pStyle w:val="Lijstalinea"/>
        <w:ind w:left="218"/>
        <w:rPr>
          <w:rFonts w:cs="Arial"/>
        </w:rPr>
      </w:pPr>
    </w:p>
    <w:p w:rsidR="00D471A5" w:rsidRPr="007D3C59" w:rsidRDefault="00D471A5" w:rsidP="00D471A5">
      <w:pPr>
        <w:pStyle w:val="Lijstalinea"/>
        <w:ind w:left="218"/>
        <w:rPr>
          <w:rFonts w:cs="Arial"/>
        </w:rPr>
      </w:pPr>
      <w:r w:rsidRPr="007D3C59">
        <w:rPr>
          <w:rFonts w:cs="Arial"/>
          <w:noProof/>
        </w:rPr>
        <w:drawing>
          <wp:inline distT="0" distB="0" distL="0" distR="0">
            <wp:extent cx="3957746" cy="2343150"/>
            <wp:effectExtent l="0" t="0" r="0" b="0"/>
            <wp:docPr id="6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971669" cy="2351393"/>
                    </a:xfrm>
                    <a:prstGeom prst="rect">
                      <a:avLst/>
                    </a:prstGeom>
                  </pic:spPr>
                </pic:pic>
              </a:graphicData>
            </a:graphic>
          </wp:inline>
        </w:drawing>
      </w:r>
    </w:p>
    <w:p w:rsidR="00D471A5" w:rsidRDefault="00D471A5" w:rsidP="00D471A5">
      <w:pPr>
        <w:pStyle w:val="Lijstalinea"/>
        <w:ind w:left="0"/>
        <w:rPr>
          <w:rFonts w:cs="Arial"/>
        </w:rPr>
      </w:pPr>
      <w:r w:rsidRPr="007D3C59">
        <w:rPr>
          <w:rFonts w:cs="Arial"/>
        </w:rPr>
        <w:t xml:space="preserve">Welke uitspraak over de hoeken α, β en γ is waar?  </w:t>
      </w:r>
    </w:p>
    <w:p w:rsidR="00D471A5" w:rsidRPr="007D3C59" w:rsidRDefault="00D471A5" w:rsidP="00D471A5">
      <w:pPr>
        <w:pStyle w:val="Lijstalinea"/>
        <w:ind w:left="0"/>
        <w:rPr>
          <w:rFonts w:cs="Arial"/>
        </w:rPr>
      </w:pPr>
    </w:p>
    <w:p w:rsidR="00D471A5" w:rsidRPr="007D3C59" w:rsidRDefault="00D471A5" w:rsidP="00D471A5">
      <w:pPr>
        <w:rPr>
          <w:rFonts w:cs="Arial"/>
        </w:rPr>
      </w:pPr>
      <w:r w:rsidRPr="007D3C59">
        <w:rPr>
          <w:rFonts w:cs="Arial"/>
        </w:rPr>
        <w:t>A. α &gt; β &gt; γ</w:t>
      </w:r>
    </w:p>
    <w:p w:rsidR="00D471A5" w:rsidRPr="007D3C59" w:rsidRDefault="00D471A5" w:rsidP="00D471A5">
      <w:pPr>
        <w:rPr>
          <w:rFonts w:cs="Arial"/>
        </w:rPr>
      </w:pPr>
      <w:r w:rsidRPr="007D3C59">
        <w:rPr>
          <w:rFonts w:cs="Arial"/>
        </w:rPr>
        <w:t>B. α &gt; γ &gt; β</w:t>
      </w:r>
    </w:p>
    <w:p w:rsidR="00D471A5" w:rsidRPr="007D3C59" w:rsidRDefault="00D471A5" w:rsidP="00D471A5">
      <w:pPr>
        <w:rPr>
          <w:rFonts w:cs="Arial"/>
        </w:rPr>
      </w:pPr>
      <w:r w:rsidRPr="007D3C59">
        <w:rPr>
          <w:rFonts w:cs="Arial"/>
        </w:rPr>
        <w:t>C. α &lt; β &gt; γ</w:t>
      </w:r>
    </w:p>
    <w:p w:rsidR="00D471A5" w:rsidRPr="007D3C59" w:rsidRDefault="00D471A5" w:rsidP="00D471A5">
      <w:pPr>
        <w:rPr>
          <w:rFonts w:cs="Arial"/>
        </w:rPr>
      </w:pPr>
      <w:r w:rsidRPr="007D3C59">
        <w:rPr>
          <w:rFonts w:cs="Arial"/>
        </w:rPr>
        <w:t>D. α = β &gt;γ</w:t>
      </w:r>
    </w:p>
    <w:p w:rsidR="00D471A5" w:rsidRPr="007D3C59" w:rsidRDefault="00D471A5" w:rsidP="00D471A5">
      <w:pPr>
        <w:rPr>
          <w:rFonts w:cs="Arial"/>
        </w:rPr>
      </w:pPr>
      <w:r w:rsidRPr="007D3C59">
        <w:rPr>
          <w:rFonts w:cs="Arial"/>
        </w:rPr>
        <w:t>E. α = γ &gt; β</w:t>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E70407" w:rsidRDefault="00E70407" w:rsidP="00E70407">
      <w:pPr>
        <w:spacing w:line="240" w:lineRule="auto"/>
        <w:rPr>
          <w:rFonts w:eastAsia="Times New Roman" w:cs="Arial"/>
        </w:rPr>
      </w:pPr>
    </w:p>
    <w:p w:rsidR="00E70407" w:rsidRPr="005E62E2" w:rsidRDefault="00951DC3" w:rsidP="00E70407">
      <w:pPr>
        <w:spacing w:line="240" w:lineRule="auto"/>
        <w:rPr>
          <w:rFonts w:eastAsia="Times New Roman" w:cs="Arial"/>
        </w:rPr>
      </w:pPr>
      <w:r w:rsidRPr="00E06984">
        <w:rPr>
          <w:rFonts w:eastAsia="Times New Roman" w:cs="Arial"/>
          <w:b/>
        </w:rPr>
        <w:t>(2009)</w:t>
      </w:r>
      <w:r w:rsidRPr="005E62E2">
        <w:rPr>
          <w:rFonts w:eastAsia="Times New Roman" w:cs="Arial"/>
        </w:rPr>
        <w:t xml:space="preserve"> </w:t>
      </w:r>
      <w:r w:rsidR="00BD3C19" w:rsidRPr="005E62E2">
        <w:rPr>
          <w:rFonts w:eastAsia="Times New Roman" w:cs="Arial"/>
        </w:rPr>
        <w:br/>
      </w:r>
      <w:r w:rsidR="00E70407" w:rsidRPr="005E62E2">
        <w:rPr>
          <w:rFonts w:eastAsia="Times New Roman" w:cs="Arial"/>
        </w:rPr>
        <w:t>Een leerlinge heeft een optische rail, een lichtgevend voorwerp, een scherm en een bolle lens. Bij 6 verschillende waarden van de voorwerpsafstand v tot de lens, bepaalt ze de beeldafstand b. In onderstaande tabel zijn de gevonden waarden voor b en v (in cm) opgenomen. Ze weet dat voor de lenzenformule geldt: 1/b + 1/v is constant. Dus lijkt het haar handig om een grafiek van 1/b tegen 1/v te gaan maken want dan krijg je een rechte lijn. Die waarden (in cm</w:t>
      </w:r>
      <w:r w:rsidR="00E70407" w:rsidRPr="005E62E2">
        <w:rPr>
          <w:rFonts w:eastAsia="Times New Roman" w:cs="Arial"/>
          <w:vertAlign w:val="superscript"/>
        </w:rPr>
        <w:t>-1</w:t>
      </w:r>
      <w:r w:rsidR="00E70407" w:rsidRPr="005E62E2">
        <w:rPr>
          <w:rFonts w:eastAsia="Times New Roman" w:cs="Arial"/>
        </w:rPr>
        <w:t xml:space="preserve"> ) heeft ze ook uitgerekend en in onderstaande tabel uitgezet.</w:t>
      </w:r>
    </w:p>
    <w:p w:rsidR="00E70407" w:rsidRPr="005E62E2" w:rsidRDefault="00E70407" w:rsidP="00E70407">
      <w:pPr>
        <w:spacing w:line="240" w:lineRule="auto"/>
        <w:ind w:left="-540"/>
        <w:rPr>
          <w:rFonts w:eastAsia="Times New Roman" w:cs="Arial"/>
        </w:rPr>
      </w:pP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Zet in figuur 2 (apart antwoordblad) 1/b uit tegen 1/v en teken de best passende lijn.</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(1 punt) Zet in de grafiek de letter A bij het punt op de lijn waar geldt dat de lineaire vergroting 1 is. Licht je keuze kort toe.</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Bepaal uit het snijpunt van de lijn met een van de assen van het assenstelsel de grootte van de brandpuntsafstand. Laat zien hoe je die waarde gevonden hebt.</w:t>
      </w:r>
    </w:p>
    <w:p w:rsidR="00E70407" w:rsidRPr="005E62E2" w:rsidRDefault="00E70407" w:rsidP="00E70407">
      <w:pPr>
        <w:spacing w:line="240" w:lineRule="auto"/>
        <w:ind w:left="-540"/>
        <w:rPr>
          <w:rFonts w:eastAsia="Times New Roman" w:cs="Arial"/>
        </w:rPr>
      </w:pPr>
      <w:r w:rsidRPr="005E62E2">
        <w:rPr>
          <w:rFonts w:eastAsia="Times New Roman"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807"/>
        <w:gridCol w:w="1815"/>
        <w:gridCol w:w="1808"/>
        <w:gridCol w:w="1817"/>
      </w:tblGrid>
      <w:tr w:rsidR="00E70407" w:rsidRPr="005E62E2" w:rsidTr="00E70407">
        <w:tc>
          <w:tcPr>
            <w:tcW w:w="1842" w:type="dxa"/>
            <w:shd w:val="clear" w:color="auto" w:fill="auto"/>
            <w:vAlign w:val="bottom"/>
          </w:tcPr>
          <w:p w:rsidR="00E70407" w:rsidRPr="005E62E2" w:rsidRDefault="00E70407" w:rsidP="00E70407">
            <w:pPr>
              <w:spacing w:line="260" w:lineRule="atLeast"/>
              <w:jc w:val="center"/>
              <w:rPr>
                <w:rFonts w:eastAsia="Times New Roman" w:cs="Arial"/>
                <w:b/>
              </w:rPr>
            </w:pPr>
            <w:r w:rsidRPr="005E62E2">
              <w:rPr>
                <w:rFonts w:eastAsia="Times New Roman" w:cs="Arial"/>
                <w:b/>
              </w:rPr>
              <w:t xml:space="preserve">meting </w:t>
            </w:r>
            <w:proofErr w:type="spellStart"/>
            <w:r w:rsidRPr="005E62E2">
              <w:rPr>
                <w:rFonts w:eastAsia="Times New Roman" w:cs="Arial"/>
                <w:b/>
              </w:rPr>
              <w:t>nr</w:t>
            </w:r>
            <w:proofErr w:type="spellEnd"/>
            <w:r w:rsidRPr="005E62E2">
              <w:rPr>
                <w:rFonts w:eastAsia="Times New Roman" w:cs="Arial"/>
                <w:b/>
              </w:rPr>
              <w:t>:</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 xml:space="preserve">v </w:t>
            </w:r>
            <w:r w:rsidRPr="005E62E2">
              <w:rPr>
                <w:rFonts w:eastAsia="Times New Roman" w:cs="Arial"/>
                <w:b/>
              </w:rPr>
              <w:t>(cm)</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v</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b</w:t>
            </w:r>
            <w:r w:rsidRPr="005E62E2">
              <w:rPr>
                <w:rFonts w:eastAsia="Times New Roman" w:cs="Arial"/>
              </w:rPr>
              <w:t xml:space="preserve"> </w:t>
            </w:r>
            <w:r w:rsidRPr="005E62E2">
              <w:rPr>
                <w:rFonts w:eastAsia="Times New Roman" w:cs="Arial"/>
                <w:b/>
              </w:rPr>
              <w:t>(cm)</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b</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 xml:space="preserve">0,0833 </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60</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0,0167</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0,0714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0,0278</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0,0625</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27</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0,0371</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5</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0,0476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19</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0,0523</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bl>
    <w:p w:rsidR="00E70407" w:rsidRPr="005E62E2" w:rsidRDefault="00E70407" w:rsidP="00E70407">
      <w:pPr>
        <w:spacing w:line="240" w:lineRule="auto"/>
        <w:jc w:val="center"/>
        <w:rPr>
          <w:rFonts w:eastAsia="Times New Roman" w:cs="Arial"/>
          <w:u w:val="single"/>
        </w:rPr>
      </w:pPr>
    </w:p>
    <w:p w:rsidR="00F119BD" w:rsidRDefault="00F119BD">
      <w:pPr>
        <w:rPr>
          <w:rFonts w:eastAsia="Times New Roman" w:cs="Arial"/>
        </w:rPr>
      </w:pPr>
      <w:r>
        <w:rPr>
          <w:rFonts w:eastAsia="Times New Roman" w:cs="Arial"/>
        </w:rPr>
        <w:br w:type="page"/>
      </w:r>
    </w:p>
    <w:p w:rsidR="00F119BD" w:rsidRPr="00A065C0" w:rsidRDefault="00F119BD" w:rsidP="00F119BD">
      <w:pPr>
        <w:spacing w:line="240" w:lineRule="auto"/>
        <w:rPr>
          <w:rFonts w:eastAsia="Times New Roman" w:cs="Arial"/>
          <w:b/>
          <w:sz w:val="40"/>
        </w:rPr>
      </w:pPr>
      <w:r>
        <w:rPr>
          <w:rFonts w:eastAsia="Times New Roman" w:cs="Arial"/>
          <w:b/>
          <w:sz w:val="40"/>
        </w:rPr>
        <w:lastRenderedPageBreak/>
        <w:t>KRACHT EN EVENWICHT</w:t>
      </w:r>
    </w:p>
    <w:p w:rsidR="00F119BD" w:rsidRDefault="00F119BD" w:rsidP="00F119BD">
      <w:pPr>
        <w:rPr>
          <w:b/>
          <w:sz w:val="40"/>
          <w:szCs w:val="40"/>
        </w:rPr>
      </w:pPr>
    </w:p>
    <w:p w:rsidR="00F119BD" w:rsidRPr="00A065C0" w:rsidRDefault="00F119BD" w:rsidP="00F119BD">
      <w:pPr>
        <w:rPr>
          <w:b/>
          <w:sz w:val="28"/>
          <w:szCs w:val="40"/>
        </w:rPr>
      </w:pPr>
      <w:r w:rsidRPr="00A065C0">
        <w:rPr>
          <w:b/>
          <w:sz w:val="28"/>
          <w:szCs w:val="40"/>
        </w:rPr>
        <w:t xml:space="preserve">MEERKEUZEVRAGEN </w:t>
      </w:r>
    </w:p>
    <w:p w:rsidR="00F119BD" w:rsidRPr="00E357B3" w:rsidRDefault="00F119BD" w:rsidP="00F119BD">
      <w:pPr>
        <w:spacing w:line="240" w:lineRule="auto"/>
        <w:rPr>
          <w:rFonts w:ascii="Futura Lt BT" w:eastAsia="Times New Roman" w:hAnsi="Futura Lt BT" w:cs="Times New Roman"/>
          <w:sz w:val="24"/>
          <w:szCs w:val="24"/>
        </w:rPr>
      </w:pPr>
    </w:p>
    <w:p w:rsidR="00F119BD" w:rsidRPr="005E62E2" w:rsidRDefault="00F119BD" w:rsidP="00F119BD">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70407" w:rsidRPr="005E62E2" w:rsidRDefault="00E70407" w:rsidP="00E70407">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343AAF">
        <w:rPr>
          <w:rFonts w:cs="Arial"/>
          <w:b/>
        </w:rPr>
        <w:t>2. (2006)</w:t>
      </w:r>
      <w:r w:rsidRPr="005E62E2">
        <w:rPr>
          <w:rFonts w:cs="Arial"/>
        </w:rPr>
        <w:br/>
        <w:t xml:space="preserve">Een uniforme plank met een gewicht van </w:t>
      </w:r>
      <w:r w:rsidRPr="005E62E2">
        <w:rPr>
          <w:rFonts w:cs="Arial"/>
          <w:noProof/>
        </w:rPr>
        <w:drawing>
          <wp:inline distT="0" distB="0" distL="0" distR="0">
            <wp:extent cx="381000" cy="104775"/>
            <wp:effectExtent l="0" t="0" r="0" b="0"/>
            <wp:docPr id="23" name="Afbeelding 23" descr="natuurkunde opgaven2_im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urkunde opgaven2_img_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r w:rsidRPr="005E62E2">
        <w:rPr>
          <w:rFonts w:cs="Arial"/>
        </w:rPr>
        <w:t xml:space="preserve"> staat op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 xml:space="preserve">Bereken de </w:t>
      </w:r>
      <w:r w:rsidRPr="005E62E2">
        <w:rPr>
          <w:rFonts w:cs="Arial"/>
          <w:i/>
        </w:rPr>
        <w:t>kleinste</w:t>
      </w:r>
      <w:r w:rsidRPr="005E62E2">
        <w:rPr>
          <w:rFonts w:cs="Arial"/>
        </w:rPr>
        <w:t xml:space="preserve"> kracht die nodig is om de plank te doen kantelen (d.w.z. dat de plank los komt van één van de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530CA" w:rsidP="00150585">
      <w:pPr>
        <w:pStyle w:val="Level1"/>
        <w:widowControl/>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Pr>
          <w:rFonts w:ascii="Arial" w:hAnsi="Arial" w:cs="Arial"/>
          <w:noProof/>
          <w:sz w:val="22"/>
          <w:szCs w:val="22"/>
          <w:lang w:val="nl-NL" w:bidi="ar-SA"/>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3810</wp:posOffset>
                </wp:positionV>
                <wp:extent cx="3657600" cy="1390015"/>
                <wp:effectExtent l="4445" t="635" r="0" b="0"/>
                <wp:wrapSquare wrapText="bothSides"/>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9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451" w:rsidRDefault="00F54451"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in;margin-top:.3pt;width:4in;height:10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" stroked="f">
                <v:textbox>
                  <w:txbxContent>
                    <w:p w:rsidR="00F54451" w:rsidRDefault="00F54451"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v:textbox>
                <w10:wrap type="square"/>
              </v:shape>
            </w:pict>
          </mc:Fallback>
        </mc:AlternateContent>
      </w:r>
      <w:r w:rsidR="006C5A34" w:rsidRPr="005E62E2">
        <w:rPr>
          <w:rFonts w:ascii="Arial" w:hAnsi="Arial" w:cs="Arial"/>
          <w:sz w:val="22"/>
          <w:szCs w:val="22"/>
          <w:lang w:val="nl-NL"/>
        </w:rPr>
        <w:tab/>
        <w:t>150 N</w:t>
      </w:r>
    </w:p>
    <w:p w:rsidR="006C5A34" w:rsidRPr="005E62E2" w:rsidRDefault="006C5A34" w:rsidP="00150585">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200 N</w:t>
      </w:r>
    </w:p>
    <w:p w:rsidR="006C5A34" w:rsidRPr="005E62E2" w:rsidRDefault="006C5A34" w:rsidP="00150585">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300 N</w:t>
      </w:r>
    </w:p>
    <w:p w:rsidR="006C5A34" w:rsidRPr="005E62E2" w:rsidRDefault="006C5A34" w:rsidP="00150585">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600 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Default="006C5A34" w:rsidP="00E70407">
      <w:pPr>
        <w:rPr>
          <w:rFonts w:eastAsia="Times New Roman" w:cs="Arial"/>
        </w:rPr>
      </w:pPr>
    </w:p>
    <w:p w:rsidR="00343AAF" w:rsidRPr="005E62E2" w:rsidRDefault="00343AAF" w:rsidP="00E70407">
      <w:pPr>
        <w:rPr>
          <w:rFonts w:eastAsia="Times New Roman" w:cs="Arial"/>
        </w:rPr>
      </w:pPr>
    </w:p>
    <w:p w:rsidR="006C5A34" w:rsidRPr="005E62E2" w:rsidRDefault="00343AAF"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b/>
        </w:rPr>
        <w:t xml:space="preserve">3. </w:t>
      </w:r>
      <w:r w:rsidR="006C5A34" w:rsidRPr="00343AAF">
        <w:rPr>
          <w:rFonts w:cs="Arial"/>
          <w:b/>
        </w:rPr>
        <w:t>(2006)</w:t>
      </w:r>
      <w:r w:rsidR="006C5A34" w:rsidRPr="005E62E2">
        <w:rPr>
          <w:rFonts w:cs="Arial"/>
        </w:rPr>
        <w:br/>
        <w:t>Een wiel ligt tegen een stoeprand. Men wil het wiel tegen de stoeprand omhoog trekken. In vier verschillende plaatsen wordt op het wiel een kracht, in de aangegeven richting, uitgeoefend.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Op welke plaats kan men met de</w:t>
      </w:r>
      <w:r w:rsidRPr="005E62E2">
        <w:rPr>
          <w:rFonts w:cs="Arial"/>
          <w:i/>
        </w:rPr>
        <w:t xml:space="preserve"> kleinste</w:t>
      </w:r>
      <w:r w:rsidRPr="005E62E2">
        <w:rPr>
          <w:rFonts w:cs="Arial"/>
        </w:rPr>
        <w:t xml:space="preserve"> kracht volstaan?</w:t>
      </w:r>
    </w:p>
    <w:p w:rsidR="006C5A34" w:rsidRPr="005E62E2" w:rsidRDefault="006530CA"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4864" behindDoc="0" locked="0" layoutInCell="1" allowOverlap="1">
                <wp:simplePos x="0" y="0"/>
                <wp:positionH relativeFrom="column">
                  <wp:posOffset>2857500</wp:posOffset>
                </wp:positionH>
                <wp:positionV relativeFrom="paragraph">
                  <wp:posOffset>90805</wp:posOffset>
                </wp:positionV>
                <wp:extent cx="2583815" cy="1758315"/>
                <wp:effectExtent l="4445" t="0" r="2540" b="3810"/>
                <wp:wrapSquare wrapText="bothSides"/>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75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451" w:rsidRPr="009A7776" w:rsidRDefault="00F54451"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225pt;margin-top:7.15pt;width:203.45pt;height:138.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" stroked="f">
                <v:textbox style="mso-fit-shape-to-text:t">
                  <w:txbxContent>
                    <w:p w:rsidR="00F54451" w:rsidRPr="009A7776" w:rsidRDefault="00F54451"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150585">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1</w:t>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p>
    <w:p w:rsidR="006C5A34" w:rsidRPr="005E62E2" w:rsidRDefault="006C5A34" w:rsidP="00150585">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w:t>
      </w:r>
    </w:p>
    <w:p w:rsidR="006C5A34" w:rsidRPr="005E62E2" w:rsidRDefault="006C5A34" w:rsidP="00150585">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w:t>
      </w:r>
    </w:p>
    <w:p w:rsidR="006C5A34" w:rsidRPr="005E62E2" w:rsidRDefault="006C5A34" w:rsidP="00150585">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4</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357B3" w:rsidRPr="005E62E2" w:rsidRDefault="00BD3C19" w:rsidP="00E70407">
      <w:pPr>
        <w:rPr>
          <w:rFonts w:eastAsia="Times New Roman" w:cs="Arial"/>
        </w:rPr>
      </w:pPr>
      <w:r w:rsidRPr="00343AAF">
        <w:rPr>
          <w:rFonts w:eastAsia="Times New Roman" w:cs="Arial"/>
          <w:b/>
        </w:rPr>
        <w:lastRenderedPageBreak/>
        <w:t xml:space="preserve">3. </w:t>
      </w:r>
      <w:r w:rsidR="00E357B3" w:rsidRPr="00343AAF">
        <w:rPr>
          <w:rFonts w:eastAsia="Times New Roman" w:cs="Arial"/>
          <w:b/>
        </w:rPr>
        <w:t>(2008)</w:t>
      </w:r>
      <w:r w:rsidRPr="005E62E2">
        <w:rPr>
          <w:rFonts w:eastAsia="Times New Roman" w:cs="Arial"/>
        </w:rPr>
        <w:br/>
      </w:r>
      <w:r w:rsidR="00E357B3" w:rsidRPr="005E62E2">
        <w:rPr>
          <w:rFonts w:eastAsia="Times New Roman" w:cs="Arial"/>
        </w:rPr>
        <w:t>Een ‘</w:t>
      </w:r>
      <w:proofErr w:type="spellStart"/>
      <w:r w:rsidR="00E357B3" w:rsidRPr="005E62E2">
        <w:rPr>
          <w:rFonts w:eastAsia="Times New Roman" w:cs="Arial"/>
        </w:rPr>
        <w:t>ècht</w:t>
      </w:r>
      <w:proofErr w:type="spellEnd"/>
      <w:r w:rsidR="00E357B3" w:rsidRPr="005E62E2">
        <w:rPr>
          <w:rFonts w:eastAsia="Times New Roman" w:cs="Arial"/>
        </w:rPr>
        <w:t xml:space="preserve"> luie leerling’ (M/V) laat zich door 2 klasgenoten per brancard vervoeren. Neem aan dat de dragers de brancard horizontaal houden. De brancard heeft een lengte van </w:t>
      </w:r>
      <w:smartTag w:uri="urn:schemas-microsoft-com:office:smarttags" w:element="metricconverter">
        <w:smartTagPr>
          <w:attr w:name="ProductID" w:val="2,50 meter"/>
        </w:smartTagPr>
        <w:r w:rsidR="00E357B3" w:rsidRPr="005E62E2">
          <w:rPr>
            <w:rFonts w:eastAsia="Times New Roman" w:cs="Arial"/>
          </w:rPr>
          <w:t>2,50 meter</w:t>
        </w:r>
      </w:smartTag>
      <w:r w:rsidR="00E357B3" w:rsidRPr="005E62E2">
        <w:rPr>
          <w:rFonts w:eastAsia="Times New Roman" w:cs="Arial"/>
        </w:rPr>
        <w:t>. Het zwaartepunt van de brancard ligt in het midden; de zwaartekracht die op de brancard werkt is 80 N. Het zwaartepunt van de ‘</w:t>
      </w:r>
      <w:proofErr w:type="spellStart"/>
      <w:r w:rsidR="00E357B3" w:rsidRPr="005E62E2">
        <w:rPr>
          <w:rFonts w:eastAsia="Times New Roman" w:cs="Arial"/>
        </w:rPr>
        <w:t>ècht</w:t>
      </w:r>
      <w:proofErr w:type="spellEnd"/>
      <w:r w:rsidR="00E357B3" w:rsidRPr="005E62E2">
        <w:rPr>
          <w:rFonts w:eastAsia="Times New Roman" w:cs="Arial"/>
        </w:rPr>
        <w:t xml:space="preserve"> luie leerling’ ligt </w:t>
      </w:r>
      <w:smartTag w:uri="urn:schemas-microsoft-com:office:smarttags" w:element="metricconverter">
        <w:smartTagPr>
          <w:attr w:name="ProductID" w:val="25 cm"/>
        </w:smartTagPr>
        <w:r w:rsidR="00E357B3" w:rsidRPr="005E62E2">
          <w:rPr>
            <w:rFonts w:eastAsia="Times New Roman" w:cs="Arial"/>
          </w:rPr>
          <w:t>25 cm</w:t>
        </w:r>
      </w:smartTag>
      <w:r w:rsidR="00E357B3" w:rsidRPr="005E62E2">
        <w:rPr>
          <w:rFonts w:eastAsia="Times New Roman" w:cs="Arial"/>
        </w:rPr>
        <w:t xml:space="preserve"> rechts van het midden van de brancard. Het gewicht dat door deze leerling op de brancard wordt uitgeoefend, stellen we op 750 N.</w:t>
      </w:r>
    </w:p>
    <w:p w:rsidR="00E357B3" w:rsidRPr="005E62E2" w:rsidRDefault="00E357B3" w:rsidP="00E357B3">
      <w:pPr>
        <w:spacing w:line="240" w:lineRule="auto"/>
        <w:rPr>
          <w:rFonts w:eastAsia="Times New Roman" w:cs="Arial"/>
        </w:rPr>
      </w:pPr>
      <w:r w:rsidRPr="005E62E2">
        <w:rPr>
          <w:rFonts w:eastAsia="Times New Roman" w:cs="Arial"/>
        </w:rPr>
        <w:t xml:space="preserve"> </w:t>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3028950" cy="1476375"/>
            <wp:effectExtent l="0" t="0" r="0" b="9525"/>
            <wp:docPr id="2" name="Afbeelding 2" descr="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E357B3" w:rsidRPr="005E62E2" w:rsidRDefault="00E357B3" w:rsidP="00343AAF">
      <w:pPr>
        <w:spacing w:line="240" w:lineRule="auto"/>
        <w:rPr>
          <w:rFonts w:eastAsia="Times New Roman" w:cs="Arial"/>
        </w:rPr>
      </w:pPr>
      <w:r w:rsidRPr="005E62E2">
        <w:rPr>
          <w:rFonts w:eastAsia="Times New Roman" w:cs="Arial"/>
        </w:rPr>
        <w:t>Met welke kracht moet de rechter drager Y de brancard optillen?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340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415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450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490 N</w:t>
      </w:r>
    </w:p>
    <w:p w:rsidR="00343AAF" w:rsidRDefault="00343AAF" w:rsidP="00343AAF">
      <w:pPr>
        <w:rPr>
          <w:rFonts w:eastAsia="Times New Roman" w:cs="Arial"/>
        </w:rPr>
      </w:pPr>
    </w:p>
    <w:p w:rsidR="00343AAF" w:rsidRDefault="00343AAF" w:rsidP="00343AAF">
      <w:pPr>
        <w:rPr>
          <w:rFonts w:eastAsia="Times New Roman" w:cs="Arial"/>
        </w:rPr>
      </w:pPr>
    </w:p>
    <w:p w:rsidR="00F119BD" w:rsidRPr="005E62E2" w:rsidRDefault="00343AAF" w:rsidP="00343AAF">
      <w:pPr>
        <w:rPr>
          <w:rFonts w:eastAsia="Times New Roman" w:cs="Arial"/>
        </w:rPr>
      </w:pPr>
      <w:r w:rsidRPr="00343AAF">
        <w:rPr>
          <w:rFonts w:eastAsia="Times New Roman" w:cs="Arial"/>
          <w:b/>
        </w:rPr>
        <w:t xml:space="preserve">4. </w:t>
      </w:r>
      <w:r w:rsidR="00F119BD" w:rsidRPr="00343AAF">
        <w:rPr>
          <w:rFonts w:eastAsia="Times New Roman" w:cs="Arial"/>
          <w:b/>
        </w:rPr>
        <w:t>(2009)</w:t>
      </w:r>
      <w:r w:rsidR="00BD3C19" w:rsidRPr="005E62E2">
        <w:rPr>
          <w:rFonts w:eastAsia="Times New Roman" w:cs="Arial"/>
        </w:rPr>
        <w:br/>
      </w:r>
      <w:r w:rsidR="00F119BD" w:rsidRPr="005E62E2">
        <w:rPr>
          <w:rFonts w:eastAsia="Times New Roman" w:cs="Arial"/>
        </w:rPr>
        <w:t xml:space="preserve">In een staaf van </w:t>
      </w:r>
      <w:smartTag w:uri="urn:schemas-microsoft-com:office:smarttags" w:element="metricconverter">
        <w:smartTagPr>
          <w:attr w:name="ProductID" w:val="4,0 kg"/>
        </w:smartTagPr>
        <w:r w:rsidR="00F119BD" w:rsidRPr="005E62E2">
          <w:rPr>
            <w:rFonts w:eastAsia="Times New Roman" w:cs="Arial"/>
          </w:rPr>
          <w:t>4,0 kg</w:t>
        </w:r>
      </w:smartTag>
      <w:r w:rsidR="00F119BD" w:rsidRPr="005E62E2">
        <w:rPr>
          <w:rFonts w:eastAsia="Times New Roman" w:cs="Arial"/>
        </w:rPr>
        <w:t xml:space="preserve"> zijn op gelijke afstanden gaten geboord waarbij het middelste gaatje precies samenvalt met het zwaartepunt. Aan de staaf wordt een gewicht met een massa van m kg gehangen. De staaf wordt in evenwicht gehouden door een veer aan de linkerkant en een vaste katrol aan de rechterkant. Aan de katrol hangt een gewicht met een massa van </w:t>
      </w:r>
      <w:smartTag w:uri="urn:schemas-microsoft-com:office:smarttags" w:element="metricconverter">
        <w:smartTagPr>
          <w:attr w:name="ProductID" w:val="2,5 kg"/>
        </w:smartTagPr>
        <w:r w:rsidR="00F119BD" w:rsidRPr="005E62E2">
          <w:rPr>
            <w:rFonts w:eastAsia="Times New Roman" w:cs="Arial"/>
          </w:rPr>
          <w:t>2,5 kg</w:t>
        </w:r>
      </w:smartTag>
      <w:r w:rsidR="00F119BD" w:rsidRPr="005E62E2">
        <w:rPr>
          <w:rFonts w:eastAsia="Times New Roman" w:cs="Arial"/>
        </w:rPr>
        <w:t>. Zie figuur 2.</w:t>
      </w:r>
    </w:p>
    <w:p w:rsidR="00F119BD" w:rsidRPr="005E62E2" w:rsidRDefault="00F119BD" w:rsidP="00343AAF">
      <w:pPr>
        <w:spacing w:line="240" w:lineRule="auto"/>
        <w:rPr>
          <w:rFonts w:eastAsia="Times New Roman" w:cs="Arial"/>
        </w:rPr>
      </w:pPr>
      <w:r w:rsidRPr="005E62E2">
        <w:rPr>
          <w:rFonts w:eastAsia="Times New Roman" w:cs="Arial"/>
        </w:rPr>
        <w:t>Bereken de massa m van het gewicht.</w:t>
      </w:r>
    </w:p>
    <w:p w:rsidR="00F119BD" w:rsidRPr="005E62E2" w:rsidRDefault="00F119BD" w:rsidP="00F119BD">
      <w:pPr>
        <w:spacing w:line="240" w:lineRule="auto"/>
        <w:ind w:left="-540"/>
        <w:rPr>
          <w:rFonts w:eastAsia="Times New Roman" w:cs="Arial"/>
        </w:rPr>
      </w:pPr>
    </w:p>
    <w:p w:rsidR="00F119BD" w:rsidRPr="005E62E2" w:rsidRDefault="00343AAF" w:rsidP="00F119BD">
      <w:pPr>
        <w:spacing w:line="240" w:lineRule="auto"/>
        <w:ind w:left="-540"/>
        <w:rPr>
          <w:rFonts w:eastAsia="Times New Roman" w:cs="Arial"/>
        </w:rPr>
      </w:pPr>
      <w:r>
        <w:rPr>
          <w:rFonts w:eastAsia="Times New Roman" w:cs="Arial"/>
          <w:noProof/>
        </w:rPr>
        <w:drawing>
          <wp:anchor distT="0" distB="0" distL="114300" distR="114300" simplePos="0" relativeHeight="251654144" behindDoc="0" locked="0" layoutInCell="1" allowOverlap="1">
            <wp:simplePos x="0" y="0"/>
            <wp:positionH relativeFrom="column">
              <wp:posOffset>2786380</wp:posOffset>
            </wp:positionH>
            <wp:positionV relativeFrom="paragraph">
              <wp:posOffset>7620</wp:posOffset>
            </wp:positionV>
            <wp:extent cx="2590800" cy="2209800"/>
            <wp:effectExtent l="19050" t="0" r="0" b="0"/>
            <wp:wrapSquare wrapText="bothSides"/>
            <wp:docPr id="7" name="Afbeelding 7" descr="staaf to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af toets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anchor>
        </w:drawing>
      </w: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jc w:val="center"/>
        <w:rPr>
          <w:rFonts w:eastAsia="Times New Roman" w:cs="Arial"/>
        </w:rPr>
      </w:pPr>
      <w:r w:rsidRPr="005E62E2">
        <w:rPr>
          <w:rFonts w:eastAsia="Times New Roman" w:cs="Arial"/>
        </w:rPr>
        <w:t>Figuur 2</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firstLine="360"/>
        <w:rPr>
          <w:rFonts w:eastAsia="Times New Roman" w:cs="Arial"/>
        </w:rPr>
      </w:pPr>
      <w:r w:rsidRPr="005E62E2">
        <w:rPr>
          <w:rFonts w:eastAsia="Times New Roman" w:cs="Arial"/>
        </w:rPr>
        <w:t>De massa m van het gewicht is:</w:t>
      </w:r>
    </w:p>
    <w:p w:rsidR="00F119BD" w:rsidRPr="005E62E2" w:rsidRDefault="00F119BD" w:rsidP="00F119BD">
      <w:pPr>
        <w:spacing w:line="240" w:lineRule="auto"/>
        <w:ind w:left="360"/>
        <w:rPr>
          <w:rFonts w:eastAsia="Times New Roman" w:cs="Arial"/>
        </w:rPr>
      </w:pPr>
      <w:r w:rsidRPr="005E62E2">
        <w:rPr>
          <w:rFonts w:eastAsia="Times New Roman" w:cs="Arial"/>
        </w:rPr>
        <w:t xml:space="preserve">A. </w:t>
      </w:r>
      <w:r w:rsidRPr="005E62E2">
        <w:rPr>
          <w:rFonts w:eastAsia="Times New Roman" w:cs="Arial"/>
        </w:rPr>
        <w:tab/>
      </w:r>
      <w:smartTag w:uri="urn:schemas-microsoft-com:office:smarttags" w:element="metricconverter">
        <w:smartTagPr>
          <w:attr w:name="ProductID" w:val="1,5 kg"/>
        </w:smartTagPr>
        <w:r w:rsidRPr="005E62E2">
          <w:rPr>
            <w:rFonts w:eastAsia="Times New Roman" w:cs="Arial"/>
          </w:rPr>
          <w:t>1,5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B. </w:t>
      </w:r>
      <w:r w:rsidRPr="005E62E2">
        <w:rPr>
          <w:rFonts w:eastAsia="Times New Roman" w:cs="Arial"/>
        </w:rPr>
        <w:tab/>
      </w:r>
      <w:smartTag w:uri="urn:schemas-microsoft-com:office:smarttags" w:element="metricconverter">
        <w:smartTagPr>
          <w:attr w:name="ProductID" w:val="2,0 kg"/>
        </w:smartTagPr>
        <w:r w:rsidRPr="005E62E2">
          <w:rPr>
            <w:rFonts w:eastAsia="Times New Roman" w:cs="Arial"/>
          </w:rPr>
          <w:t>2,0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C. </w:t>
      </w:r>
      <w:r w:rsidRPr="005E62E2">
        <w:rPr>
          <w:rFonts w:eastAsia="Times New Roman" w:cs="Arial"/>
        </w:rPr>
        <w:tab/>
      </w:r>
      <w:smartTag w:uri="urn:schemas-microsoft-com:office:smarttags" w:element="metricconverter">
        <w:smartTagPr>
          <w:attr w:name="ProductID" w:val="8,0 kg"/>
        </w:smartTagPr>
        <w:r w:rsidRPr="005E62E2">
          <w:rPr>
            <w:rFonts w:eastAsia="Times New Roman" w:cs="Arial"/>
          </w:rPr>
          <w:t>8,0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D. </w:t>
      </w:r>
      <w:r w:rsidRPr="005E62E2">
        <w:rPr>
          <w:rFonts w:eastAsia="Times New Roman" w:cs="Arial"/>
        </w:rPr>
        <w:tab/>
        <w:t>10  kg</w:t>
      </w:r>
    </w:p>
    <w:p w:rsidR="00F119BD" w:rsidRPr="005E62E2" w:rsidRDefault="00F119BD" w:rsidP="00F119BD">
      <w:pPr>
        <w:spacing w:line="240" w:lineRule="auto"/>
        <w:rPr>
          <w:rFonts w:eastAsia="Times New Roman" w:cs="Arial"/>
        </w:rPr>
      </w:pPr>
    </w:p>
    <w:p w:rsidR="00343AAF" w:rsidRDefault="00343AAF">
      <w:pPr>
        <w:rPr>
          <w:rFonts w:eastAsia="Times New Roman" w:cs="Arial"/>
        </w:rPr>
      </w:pPr>
      <w:r>
        <w:rPr>
          <w:rFonts w:eastAsia="Times New Roman" w:cs="Arial"/>
        </w:rPr>
        <w:br w:type="page"/>
      </w:r>
    </w:p>
    <w:p w:rsidR="00F119BD" w:rsidRPr="00343AAF" w:rsidRDefault="00343AAF" w:rsidP="00343AAF">
      <w:pPr>
        <w:rPr>
          <w:rFonts w:eastAsia="Times New Roman" w:cs="Arial"/>
          <w:b/>
        </w:rPr>
      </w:pPr>
      <w:r w:rsidRPr="00343AAF">
        <w:rPr>
          <w:rFonts w:eastAsia="Times New Roman" w:cs="Arial"/>
          <w:b/>
        </w:rPr>
        <w:lastRenderedPageBreak/>
        <w:t>4. (2011)</w:t>
      </w:r>
      <w:r>
        <w:rPr>
          <w:rFonts w:eastAsia="Times New Roman" w:cs="Arial"/>
        </w:rPr>
        <w:br/>
      </w:r>
      <w:r w:rsidR="00F119BD" w:rsidRPr="00343AAF">
        <w:rPr>
          <w:rFonts w:eastAsia="Times New Roman" w:cs="Arial"/>
        </w:rPr>
        <w:t>Hiernaast zie je een zijaanzicht van een picknicktafel, op schaal getekend, zoals je die wel eens op campings ziet. Een tafelblad in het midden en aan weerskanten kunnen twee mensen op een bankje zitten.</w:t>
      </w:r>
    </w:p>
    <w:p w:rsidR="00F119BD" w:rsidRPr="005E62E2" w:rsidRDefault="00F119BD" w:rsidP="00343AAF">
      <w:pPr>
        <w:spacing w:line="240" w:lineRule="auto"/>
        <w:rPr>
          <w:rFonts w:eastAsia="Times New Roman" w:cs="Arial"/>
        </w:rPr>
      </w:pPr>
      <w:r w:rsidRPr="005E62E2">
        <w:rPr>
          <w:rFonts w:eastAsia="Times New Roman" w:cs="Arial"/>
        </w:rPr>
        <w:t xml:space="preserve">De massa van de tafel is 54,4 kg en Z is het zwaartepunt. Stel dat aan de rechterkant twee personen gaan zitten. Die personen oefenen in punt P door de zwaartekracht een kracht </w:t>
      </w:r>
      <w:r w:rsidRPr="005E62E2">
        <w:rPr>
          <w:rFonts w:eastAsia="Times New Roman" w:cs="Arial"/>
          <w:i/>
          <w:iCs/>
        </w:rPr>
        <w:t>F</w:t>
      </w:r>
      <w:r w:rsidRPr="005E62E2">
        <w:rPr>
          <w:rFonts w:eastAsia="Times New Roman" w:cs="Arial"/>
        </w:rPr>
        <w:t xml:space="preserve"> uit op de bank. Aan de linkerkant zit niemand. De tafel gaat net niet kantelen. Neem voor   g= 9,81 m/s².</w:t>
      </w:r>
    </w:p>
    <w:p w:rsidR="00F119BD" w:rsidRPr="005E62E2" w:rsidRDefault="00F119BD" w:rsidP="00F119BD">
      <w:pPr>
        <w:spacing w:line="240" w:lineRule="auto"/>
        <w:ind w:left="284"/>
        <w:rPr>
          <w:rFonts w:eastAsia="Times New Roman" w:cs="Arial"/>
          <w:b/>
          <w:i/>
        </w:rPr>
      </w:pPr>
    </w:p>
    <w:p w:rsidR="00F119BD" w:rsidRPr="005E62E2" w:rsidRDefault="00F119BD" w:rsidP="00F119BD">
      <w:pPr>
        <w:spacing w:line="240" w:lineRule="auto"/>
        <w:ind w:left="284"/>
        <w:rPr>
          <w:rFonts w:eastAsia="Times New Roman" w:cs="Arial"/>
        </w:rPr>
      </w:pPr>
      <w:r w:rsidRPr="005E62E2">
        <w:rPr>
          <w:rFonts w:eastAsia="Times New Roman" w:cs="Arial"/>
        </w:rPr>
        <w:t xml:space="preserve">Hoe groot is kracht </w:t>
      </w:r>
      <w:r w:rsidRPr="005E62E2">
        <w:rPr>
          <w:rFonts w:eastAsia="Times New Roman" w:cs="Arial"/>
          <w:i/>
        </w:rPr>
        <w:t>F</w:t>
      </w:r>
      <w:r w:rsidRPr="005E62E2">
        <w:rPr>
          <w:rFonts w:eastAsia="Times New Roman" w:cs="Arial"/>
        </w:rPr>
        <w:t xml:space="preserve"> die de personen op de bank uitoefenen?</w:t>
      </w:r>
    </w:p>
    <w:p w:rsidR="00F119BD" w:rsidRPr="005E62E2" w:rsidRDefault="00F119BD" w:rsidP="00F119BD">
      <w:pPr>
        <w:tabs>
          <w:tab w:val="left" w:pos="851"/>
        </w:tabs>
        <w:spacing w:line="240" w:lineRule="auto"/>
        <w:ind w:left="284"/>
        <w:rPr>
          <w:rFonts w:eastAsia="Times New Roman" w:cs="Arial"/>
        </w:rPr>
      </w:pP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237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854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1,07. 10</w:t>
      </w:r>
      <w:r w:rsidRPr="005E62E2">
        <w:rPr>
          <w:rFonts w:eastAsia="Times New Roman" w:cs="Arial"/>
          <w:vertAlign w:val="superscript"/>
        </w:rPr>
        <w:t>3</w:t>
      </w:r>
      <w:r w:rsidRPr="005E62E2">
        <w:rPr>
          <w:rFonts w:eastAsia="Times New Roman" w:cs="Arial"/>
        </w:rPr>
        <w:t>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1,20. 10</w:t>
      </w:r>
      <w:r w:rsidRPr="005E62E2">
        <w:rPr>
          <w:rFonts w:eastAsia="Times New Roman" w:cs="Arial"/>
          <w:vertAlign w:val="superscript"/>
        </w:rPr>
        <w:t>3</w:t>
      </w:r>
      <w:r w:rsidRPr="005E62E2">
        <w:rPr>
          <w:rFonts w:eastAsia="Times New Roman" w:cs="Arial"/>
        </w:rPr>
        <w:t xml:space="preserve">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noProof/>
        </w:rPr>
        <w:drawing>
          <wp:inline distT="0" distB="0" distL="0" distR="0">
            <wp:extent cx="4752975" cy="2790825"/>
            <wp:effectExtent l="0" t="0" r="9525" b="9525"/>
            <wp:docPr id="71" name="Afbeelding 71" descr="Beschrijving: http://www.natuurkunde.nl/servlet/supportBinaryFiles?referenceId=1&amp;supportId=70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1&amp;supportId=7055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52975" cy="2790825"/>
                    </a:xfrm>
                    <a:prstGeom prst="rect">
                      <a:avLst/>
                    </a:prstGeom>
                    <a:noFill/>
                    <a:ln>
                      <a:noFill/>
                    </a:ln>
                  </pic:spPr>
                </pic:pic>
              </a:graphicData>
            </a:graphic>
          </wp:inline>
        </w:drawing>
      </w:r>
    </w:p>
    <w:p w:rsidR="00751017" w:rsidRPr="005E62E2" w:rsidRDefault="00751017">
      <w:pPr>
        <w:rPr>
          <w:rFonts w:eastAsia="Times New Roman" w:cs="Arial"/>
        </w:rPr>
      </w:pPr>
    </w:p>
    <w:p w:rsidR="00751017" w:rsidRPr="005E62E2" w:rsidRDefault="00751017">
      <w:pPr>
        <w:rPr>
          <w:rFonts w:eastAsia="Times New Roman" w:cs="Arial"/>
        </w:rPr>
      </w:pPr>
    </w:p>
    <w:p w:rsidR="00751017" w:rsidRPr="005E62E2" w:rsidRDefault="00751017" w:rsidP="00751017">
      <w:pPr>
        <w:rPr>
          <w:rFonts w:eastAsia="Times New Roman" w:cs="Arial"/>
        </w:rPr>
      </w:pPr>
    </w:p>
    <w:p w:rsidR="00751017" w:rsidRPr="005E62E2" w:rsidRDefault="00751017" w:rsidP="00951DC3">
      <w:pPr>
        <w:rPr>
          <w:rFonts w:cs="Arial"/>
        </w:rPr>
      </w:pPr>
      <w:r w:rsidRPr="00343AAF">
        <w:rPr>
          <w:rFonts w:cs="Arial"/>
          <w:b/>
        </w:rPr>
        <w:t>5</w:t>
      </w:r>
      <w:r w:rsidR="00951DC3" w:rsidRPr="00343AAF">
        <w:rPr>
          <w:rFonts w:cs="Arial"/>
          <w:b/>
        </w:rPr>
        <w:t>.</w:t>
      </w:r>
      <w:r w:rsidRPr="00343AAF">
        <w:rPr>
          <w:rFonts w:cs="Arial"/>
          <w:b/>
        </w:rPr>
        <w:t xml:space="preserve"> (2014)</w:t>
      </w:r>
      <w:r w:rsidRPr="005E62E2">
        <w:rPr>
          <w:rFonts w:cs="Arial"/>
        </w:rPr>
        <w:br/>
        <w:t>IJs heeft een 10% kleinere dichtheid dan water, zonnebloemolie heeft een 5% kleinere dichtheid van water. Als je een bekerglas voor de helft vult met water en daarin een ijsklontje doet en vervolgens het bekerglas tot de rand vult met zonnebloemolie, wat gebeurt er dan met het ijsklontje?</w:t>
      </w:r>
    </w:p>
    <w:p w:rsidR="00751017" w:rsidRPr="005E62E2" w:rsidRDefault="00751017" w:rsidP="00751017">
      <w:pPr>
        <w:ind w:left="284" w:hanging="284"/>
        <w:rPr>
          <w:rFonts w:cs="Arial"/>
        </w:rPr>
      </w:pPr>
    </w:p>
    <w:p w:rsidR="00751017" w:rsidRPr="005E62E2" w:rsidRDefault="00751017" w:rsidP="00150585">
      <w:pPr>
        <w:numPr>
          <w:ilvl w:val="0"/>
          <w:numId w:val="20"/>
        </w:numPr>
        <w:spacing w:line="240" w:lineRule="auto"/>
        <w:rPr>
          <w:rFonts w:cs="Arial"/>
        </w:rPr>
      </w:pPr>
      <w:r w:rsidRPr="005E62E2">
        <w:rPr>
          <w:rFonts w:cs="Arial"/>
        </w:rPr>
        <w:t>Het ijsklontje blijft op het water liggen, zonnebloemolie drijft ook op water</w:t>
      </w:r>
    </w:p>
    <w:p w:rsidR="00751017" w:rsidRPr="005E62E2" w:rsidRDefault="00751017" w:rsidP="00150585">
      <w:pPr>
        <w:numPr>
          <w:ilvl w:val="0"/>
          <w:numId w:val="20"/>
        </w:numPr>
        <w:spacing w:line="240" w:lineRule="auto"/>
        <w:rPr>
          <w:rFonts w:cs="Arial"/>
        </w:rPr>
      </w:pPr>
      <w:r w:rsidRPr="005E62E2">
        <w:rPr>
          <w:rFonts w:cs="Arial"/>
        </w:rPr>
        <w:t>Het ijsklontje zinkt dieper in het water omdat er zonnebloemolie bovenop ligt</w:t>
      </w:r>
    </w:p>
    <w:p w:rsidR="00751017" w:rsidRPr="005E62E2" w:rsidRDefault="00751017" w:rsidP="00150585">
      <w:pPr>
        <w:numPr>
          <w:ilvl w:val="0"/>
          <w:numId w:val="20"/>
        </w:numPr>
        <w:spacing w:line="240" w:lineRule="auto"/>
        <w:rPr>
          <w:rFonts w:cs="Arial"/>
        </w:rPr>
      </w:pPr>
      <w:r w:rsidRPr="005E62E2">
        <w:rPr>
          <w:rFonts w:cs="Arial"/>
        </w:rPr>
        <w:t>Het ijsklontje zweeft tussen het water en de zonnebloemolie</w:t>
      </w:r>
    </w:p>
    <w:p w:rsidR="00751017" w:rsidRPr="005E62E2" w:rsidRDefault="00751017" w:rsidP="00150585">
      <w:pPr>
        <w:numPr>
          <w:ilvl w:val="0"/>
          <w:numId w:val="20"/>
        </w:numPr>
        <w:spacing w:line="240" w:lineRule="auto"/>
        <w:rPr>
          <w:rFonts w:cs="Arial"/>
        </w:rPr>
      </w:pPr>
      <w:r w:rsidRPr="005E62E2">
        <w:rPr>
          <w:rFonts w:cs="Arial"/>
        </w:rPr>
        <w:t xml:space="preserve">Het ijsklontje drijft bovenaan het bekerglas in de zonnebloemolie </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343AAF" w:rsidRDefault="00343AAF">
      <w:pPr>
        <w:rPr>
          <w:rFonts w:eastAsiaTheme="minorHAnsi" w:cs="Arial"/>
          <w:lang w:eastAsia="en-US"/>
        </w:rPr>
      </w:pPr>
      <w:r>
        <w:rPr>
          <w:rFonts w:eastAsiaTheme="minorHAnsi" w:cs="Arial"/>
          <w:lang w:eastAsia="en-US"/>
        </w:rPr>
        <w:br w:type="page"/>
      </w:r>
    </w:p>
    <w:p w:rsidR="00751017" w:rsidRPr="005E62E2" w:rsidRDefault="00951DC3" w:rsidP="00951DC3">
      <w:pPr>
        <w:spacing w:after="200" w:line="240" w:lineRule="auto"/>
        <w:rPr>
          <w:rFonts w:eastAsiaTheme="minorHAnsi" w:cs="Arial"/>
          <w:lang w:eastAsia="en-US"/>
        </w:rPr>
      </w:pPr>
      <w:r w:rsidRPr="00343AAF">
        <w:rPr>
          <w:rFonts w:eastAsiaTheme="minorHAnsi" w:cs="Arial"/>
          <w:b/>
          <w:lang w:eastAsia="en-US"/>
        </w:rPr>
        <w:lastRenderedPageBreak/>
        <w:t>5.</w:t>
      </w:r>
      <w:r w:rsidR="00751017" w:rsidRPr="00343AAF">
        <w:rPr>
          <w:rFonts w:eastAsiaTheme="minorHAnsi" w:cs="Arial"/>
          <w:b/>
          <w:lang w:eastAsia="en-US"/>
        </w:rPr>
        <w:t xml:space="preserve"> (2015)</w:t>
      </w:r>
      <w:r w:rsidR="00751017" w:rsidRPr="005E62E2">
        <w:rPr>
          <w:rFonts w:eastAsiaTheme="minorHAnsi" w:cs="Arial"/>
          <w:lang w:eastAsia="en-US"/>
        </w:rPr>
        <w:br/>
        <w:t>In de tekening hieronder zijn vijf verschillende vazen getekend. De vazen zijn allemaal tot dezelfde hoogte gevuld met water.</w:t>
      </w:r>
      <w:r w:rsidR="00751017" w:rsidRPr="005E62E2">
        <w:rPr>
          <w:rFonts w:cs="Arial"/>
          <w:snapToGrid w:val="0"/>
          <w:color w:val="000000"/>
          <w:w w:val="0"/>
          <w:u w:color="000000"/>
          <w:bdr w:val="none" w:sz="0" w:space="0" w:color="000000"/>
          <w:shd w:val="clear" w:color="000000" w:fill="000000"/>
        </w:rPr>
        <w:t xml:space="preserve"> </w:t>
      </w:r>
    </w:p>
    <w:p w:rsidR="00751017" w:rsidRPr="005E62E2" w:rsidRDefault="00751017" w:rsidP="00751017">
      <w:pPr>
        <w:spacing w:after="200"/>
        <w:ind w:left="426" w:hanging="426"/>
        <w:contextualSpacing/>
        <w:jc w:val="center"/>
        <w:rPr>
          <w:rFonts w:eastAsiaTheme="minorHAnsi" w:cs="Arial"/>
          <w:lang w:eastAsia="en-US"/>
        </w:rPr>
      </w:pPr>
      <w:r w:rsidRPr="005E62E2">
        <w:rPr>
          <w:rFonts w:eastAsiaTheme="minorHAnsi" w:cs="Arial"/>
          <w:lang w:eastAsia="en-US"/>
        </w:rPr>
        <w:t xml:space="preserve">        </w:t>
      </w:r>
      <w:r w:rsidRPr="005E62E2">
        <w:rPr>
          <w:rFonts w:eastAsiaTheme="minorHAnsi" w:cs="Arial"/>
          <w:noProof/>
        </w:rPr>
        <w:drawing>
          <wp:inline distT="0" distB="0" distL="0" distR="0">
            <wp:extent cx="5196178" cy="2340000"/>
            <wp:effectExtent l="0" t="0" r="5080" b="3175"/>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96178" cy="2340000"/>
                    </a:xfrm>
                    <a:prstGeom prst="rect">
                      <a:avLst/>
                    </a:prstGeom>
                    <a:noFill/>
                    <a:ln>
                      <a:noFill/>
                    </a:ln>
                  </pic:spPr>
                </pic:pic>
              </a:graphicData>
            </a:graphic>
          </wp:inline>
        </w:drawing>
      </w:r>
    </w:p>
    <w:p w:rsidR="00751017" w:rsidRPr="005E62E2" w:rsidRDefault="00751017" w:rsidP="00751017">
      <w:pPr>
        <w:spacing w:after="200"/>
        <w:ind w:left="426"/>
        <w:contextualSpacing/>
        <w:rPr>
          <w:rFonts w:eastAsiaTheme="minorHAnsi" w:cs="Arial"/>
          <w:lang w:eastAsia="en-US"/>
        </w:rPr>
      </w:pPr>
    </w:p>
    <w:p w:rsidR="00751017" w:rsidRPr="005E62E2" w:rsidRDefault="00751017" w:rsidP="00751017">
      <w:pPr>
        <w:spacing w:after="200"/>
        <w:contextualSpacing/>
        <w:rPr>
          <w:rFonts w:eastAsiaTheme="minorHAnsi" w:cs="Arial"/>
          <w:lang w:eastAsia="en-US"/>
        </w:rPr>
      </w:pPr>
      <w:r w:rsidRPr="005E62E2">
        <w:rPr>
          <w:rFonts w:eastAsiaTheme="minorHAnsi" w:cs="Arial"/>
          <w:lang w:eastAsia="en-US"/>
        </w:rPr>
        <w:t>Welke uitspraak over de druk van het water is waar?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w:t>
      </w:r>
      <w:r w:rsidRPr="005E62E2">
        <w:rPr>
          <w:rFonts w:eastAsiaTheme="minorHAnsi" w:cs="Arial"/>
          <w:lang w:eastAsia="en-US"/>
        </w:rPr>
        <w:t xml:space="preserve"> is het grootst.</w:t>
      </w: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III</w:t>
      </w:r>
      <w:r w:rsidRPr="005E62E2">
        <w:rPr>
          <w:rFonts w:eastAsiaTheme="minorHAnsi" w:cs="Arial"/>
          <w:lang w:eastAsia="en-US"/>
        </w:rPr>
        <w:t xml:space="preserve"> en </w:t>
      </w:r>
      <w:r w:rsidRPr="005E62E2">
        <w:rPr>
          <w:rFonts w:eastAsiaTheme="minorHAnsi" w:cs="Arial"/>
          <w:b/>
          <w:lang w:eastAsia="en-US"/>
        </w:rPr>
        <w:t>V</w:t>
      </w:r>
      <w:r w:rsidRPr="005E62E2">
        <w:rPr>
          <w:rFonts w:eastAsiaTheme="minorHAnsi" w:cs="Arial"/>
          <w:lang w:eastAsia="en-US"/>
        </w:rPr>
        <w:t xml:space="preserve"> is het kleinst.</w:t>
      </w: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w:t>
      </w:r>
      <w:r w:rsidRPr="005E62E2">
        <w:rPr>
          <w:rFonts w:eastAsiaTheme="minorHAnsi" w:cs="Arial"/>
          <w:lang w:eastAsia="en-US"/>
        </w:rPr>
        <w:t xml:space="preserve"> is het grootst.</w:t>
      </w: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verschillend.</w:t>
      </w:r>
    </w:p>
    <w:p w:rsidR="00751017" w:rsidRPr="005E62E2" w:rsidRDefault="00751017" w:rsidP="00150585">
      <w:pPr>
        <w:numPr>
          <w:ilvl w:val="1"/>
          <w:numId w:val="21"/>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even groot.</w:t>
      </w:r>
    </w:p>
    <w:p w:rsidR="006131D2" w:rsidRDefault="006131D2">
      <w:pPr>
        <w:rPr>
          <w:rFonts w:eastAsia="Times New Roman" w:cs="Arial"/>
        </w:rPr>
      </w:pPr>
    </w:p>
    <w:p w:rsidR="007F7388" w:rsidRDefault="007F7388">
      <w:pPr>
        <w:rPr>
          <w:rFonts w:eastAsia="Times New Roman" w:cs="Arial"/>
        </w:rPr>
      </w:pPr>
    </w:p>
    <w:p w:rsidR="006131D2" w:rsidRPr="006131D2" w:rsidRDefault="006131D2" w:rsidP="006131D2">
      <w:pPr>
        <w:rPr>
          <w:rFonts w:eastAsia="Times New Roman" w:cs="Arial"/>
          <w:b/>
        </w:rPr>
      </w:pPr>
      <w:r w:rsidRPr="006131D2">
        <w:rPr>
          <w:rFonts w:eastAsia="Times New Roman" w:cs="Arial"/>
          <w:b/>
        </w:rPr>
        <w:t>2. (2017-onderbouw</w:t>
      </w:r>
      <w:r w:rsidR="002D1217">
        <w:rPr>
          <w:rFonts w:eastAsia="Times New Roman" w:cs="Arial"/>
          <w:b/>
        </w:rPr>
        <w:t>)</w:t>
      </w:r>
      <w:r w:rsidR="002D1217">
        <w:rPr>
          <w:rFonts w:eastAsia="Times New Roman" w:cs="Arial"/>
          <w:b/>
        </w:rPr>
        <w:tab/>
        <w:t>2.</w:t>
      </w:r>
      <w:r w:rsidRPr="006131D2">
        <w:rPr>
          <w:rFonts w:eastAsia="Times New Roman" w:cs="Arial"/>
          <w:b/>
        </w:rPr>
        <w:t xml:space="preserve"> </w:t>
      </w:r>
      <w:r w:rsidR="002D1217">
        <w:rPr>
          <w:rFonts w:eastAsia="Times New Roman" w:cs="Arial"/>
          <w:b/>
        </w:rPr>
        <w:t>(2017-</w:t>
      </w:r>
      <w:r w:rsidRPr="006131D2">
        <w:rPr>
          <w:rFonts w:eastAsia="Times New Roman" w:cs="Arial"/>
          <w:b/>
        </w:rPr>
        <w:t>bovenbouw)</w:t>
      </w:r>
    </w:p>
    <w:p w:rsidR="006131D2" w:rsidRPr="006131D2" w:rsidRDefault="006131D2" w:rsidP="006131D2">
      <w:pPr>
        <w:spacing w:after="160" w:line="240" w:lineRule="auto"/>
        <w:contextualSpacing/>
        <w:rPr>
          <w:rFonts w:eastAsia="Times New Roman" w:cs="Arial"/>
        </w:rPr>
      </w:pPr>
      <w:r w:rsidRPr="006131D2">
        <w:rPr>
          <w:rFonts w:eastAsia="Times New Roman" w:cs="Arial"/>
          <w:color w:val="000000"/>
        </w:rPr>
        <w:t xml:space="preserve">We hangen een gewicht van 1 kg aan elk van de onderstaande veren(combinaties). </w:t>
      </w:r>
      <w:r w:rsidRPr="006131D2">
        <w:rPr>
          <w:rFonts w:eastAsia="Times New Roman" w:cs="Arial"/>
          <w:color w:val="000000"/>
        </w:rPr>
        <w:br/>
        <w:t>Welke van de veren(combinaties) rekt het meeste aantal centimeters uit?</w:t>
      </w:r>
    </w:p>
    <w:p w:rsidR="006131D2" w:rsidRPr="006131D2" w:rsidRDefault="006131D2" w:rsidP="006131D2">
      <w:pPr>
        <w:widowControl w:val="0"/>
        <w:spacing w:line="240" w:lineRule="auto"/>
        <w:ind w:left="720"/>
        <w:contextualSpacing/>
        <w:rPr>
          <w:rFonts w:eastAsia="Times New Roman" w:cs="Arial"/>
          <w:color w:val="000000"/>
        </w:rPr>
      </w:pPr>
    </w:p>
    <w:p w:rsidR="006131D2" w:rsidRPr="006131D2" w:rsidRDefault="006131D2" w:rsidP="00150585">
      <w:pPr>
        <w:numPr>
          <w:ilvl w:val="0"/>
          <w:numId w:val="42"/>
        </w:numPr>
        <w:spacing w:after="160" w:line="240" w:lineRule="auto"/>
        <w:ind w:left="851" w:hanging="425"/>
        <w:contextualSpacing/>
        <w:rPr>
          <w:rFonts w:eastAsia="Times New Roman" w:cs="Arial"/>
          <w:color w:val="000000"/>
        </w:rPr>
      </w:pPr>
      <w:r w:rsidRPr="006131D2">
        <w:rPr>
          <w:rFonts w:eastAsia="Times New Roman" w:cs="Arial"/>
          <w:noProof/>
        </w:rPr>
        <w:drawing>
          <wp:anchor distT="0" distB="0" distL="114300" distR="114300" simplePos="0" relativeHeight="251693056" behindDoc="0" locked="0" layoutInCell="1" allowOverlap="1" wp14:anchorId="456B4F5C" wp14:editId="40D04DF2">
            <wp:simplePos x="0" y="0"/>
            <wp:positionH relativeFrom="column">
              <wp:posOffset>1467485</wp:posOffset>
            </wp:positionH>
            <wp:positionV relativeFrom="paragraph">
              <wp:posOffset>10795</wp:posOffset>
            </wp:positionV>
            <wp:extent cx="3029585" cy="2289810"/>
            <wp:effectExtent l="0" t="0" r="0" b="0"/>
            <wp:wrapSquare wrapText="bothSides"/>
            <wp:docPr id="1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9585" cy="2289810"/>
                    </a:xfrm>
                    <a:prstGeom prst="rect">
                      <a:avLst/>
                    </a:prstGeom>
                    <a:noFill/>
                    <a:extLst/>
                  </pic:spPr>
                </pic:pic>
              </a:graphicData>
            </a:graphic>
            <wp14:sizeRelH relativeFrom="page">
              <wp14:pctWidth>0</wp14:pctWidth>
            </wp14:sizeRelH>
            <wp14:sizeRelV relativeFrom="page">
              <wp14:pctHeight>0</wp14:pctHeight>
            </wp14:sizeRelV>
          </wp:anchor>
        </w:drawing>
      </w:r>
      <w:r w:rsidRPr="006131D2">
        <w:rPr>
          <w:rFonts w:eastAsia="Times New Roman" w:cs="Arial"/>
          <w:color w:val="000000"/>
        </w:rPr>
        <w:t>A</w:t>
      </w:r>
    </w:p>
    <w:p w:rsidR="006131D2" w:rsidRPr="006131D2" w:rsidRDefault="006131D2" w:rsidP="00150585">
      <w:pPr>
        <w:numPr>
          <w:ilvl w:val="0"/>
          <w:numId w:val="42"/>
        </w:numPr>
        <w:spacing w:after="160" w:line="240" w:lineRule="auto"/>
        <w:ind w:left="851" w:hanging="425"/>
        <w:contextualSpacing/>
        <w:rPr>
          <w:rFonts w:eastAsia="Times New Roman" w:cs="Arial"/>
          <w:color w:val="000000"/>
        </w:rPr>
      </w:pPr>
      <w:r w:rsidRPr="006131D2">
        <w:rPr>
          <w:rFonts w:eastAsia="Times New Roman" w:cs="Arial"/>
          <w:color w:val="000000"/>
        </w:rPr>
        <w:t>B</w:t>
      </w:r>
    </w:p>
    <w:p w:rsidR="006131D2" w:rsidRPr="006131D2" w:rsidRDefault="006131D2" w:rsidP="00150585">
      <w:pPr>
        <w:numPr>
          <w:ilvl w:val="0"/>
          <w:numId w:val="42"/>
        </w:numPr>
        <w:spacing w:after="160" w:line="240" w:lineRule="auto"/>
        <w:ind w:left="851" w:hanging="425"/>
        <w:contextualSpacing/>
        <w:rPr>
          <w:rFonts w:eastAsia="Times New Roman" w:cs="Arial"/>
          <w:color w:val="000000"/>
        </w:rPr>
      </w:pPr>
      <w:r w:rsidRPr="006131D2">
        <w:rPr>
          <w:rFonts w:eastAsia="Times New Roman" w:cs="Arial"/>
          <w:color w:val="000000"/>
        </w:rPr>
        <w:t>C</w:t>
      </w:r>
    </w:p>
    <w:p w:rsidR="006131D2" w:rsidRPr="006131D2" w:rsidRDefault="006131D2" w:rsidP="00150585">
      <w:pPr>
        <w:numPr>
          <w:ilvl w:val="0"/>
          <w:numId w:val="42"/>
        </w:numPr>
        <w:spacing w:after="160" w:line="240" w:lineRule="auto"/>
        <w:ind w:left="851" w:hanging="425"/>
        <w:contextualSpacing/>
        <w:rPr>
          <w:rFonts w:eastAsia="Times New Roman" w:cs="Arial"/>
          <w:color w:val="000000"/>
        </w:rPr>
      </w:pPr>
      <w:r w:rsidRPr="006131D2">
        <w:rPr>
          <w:rFonts w:eastAsia="Times New Roman" w:cs="Arial"/>
          <w:color w:val="000000"/>
        </w:rPr>
        <w:t>D</w:t>
      </w:r>
    </w:p>
    <w:p w:rsidR="006131D2" w:rsidRPr="006131D2" w:rsidRDefault="006131D2" w:rsidP="006131D2">
      <w:pPr>
        <w:widowControl w:val="0"/>
        <w:spacing w:line="240" w:lineRule="auto"/>
        <w:ind w:left="720"/>
        <w:contextualSpacing/>
        <w:rPr>
          <w:rFonts w:ascii="Futura Lt BT" w:eastAsia="Times New Roman" w:hAnsi="Futura Lt BT" w:cs="Arial"/>
          <w:color w:val="000000"/>
        </w:rPr>
      </w:pPr>
    </w:p>
    <w:p w:rsidR="006131D2" w:rsidRPr="006131D2" w:rsidRDefault="006131D2" w:rsidP="006131D2">
      <w:pPr>
        <w:spacing w:line="240" w:lineRule="auto"/>
        <w:rPr>
          <w:rFonts w:ascii="Futura Lt BT" w:eastAsia="Times New Roman" w:hAnsi="Futura Lt BT" w:cs="Arial"/>
        </w:rPr>
      </w:pPr>
    </w:p>
    <w:p w:rsidR="006131D2" w:rsidRPr="006131D2" w:rsidRDefault="006131D2" w:rsidP="006131D2">
      <w:pPr>
        <w:spacing w:line="240" w:lineRule="auto"/>
        <w:ind w:left="360"/>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F119BD" w:rsidRPr="005E62E2" w:rsidRDefault="00F119BD">
      <w:pPr>
        <w:rPr>
          <w:rFonts w:eastAsia="Times New Roman" w:cs="Arial"/>
        </w:rPr>
      </w:pPr>
      <w:r w:rsidRPr="005E62E2">
        <w:rPr>
          <w:rFonts w:eastAsia="Times New Roman" w:cs="Arial"/>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F119BD" w:rsidRPr="007D5887" w:rsidRDefault="00F119BD" w:rsidP="00F119BD">
      <w:pPr>
        <w:spacing w:line="240" w:lineRule="auto"/>
        <w:jc w:val="center"/>
        <w:rPr>
          <w:rFonts w:eastAsia="Times New Roman" w:cs="Arial"/>
          <w:b/>
        </w:rPr>
      </w:pPr>
    </w:p>
    <w:p w:rsidR="00951DC3" w:rsidRPr="00343AAF" w:rsidRDefault="00951DC3" w:rsidP="00F119BD">
      <w:pPr>
        <w:spacing w:line="240" w:lineRule="auto"/>
        <w:rPr>
          <w:rFonts w:eastAsia="Times New Roman" w:cs="Arial"/>
          <w:b/>
        </w:rPr>
      </w:pPr>
      <w:r w:rsidRPr="00343AAF">
        <w:rPr>
          <w:rFonts w:eastAsia="Times New Roman" w:cs="Arial"/>
          <w:b/>
        </w:rPr>
        <w:t>(2011)</w:t>
      </w:r>
    </w:p>
    <w:p w:rsidR="00F119BD" w:rsidRPr="005E62E2" w:rsidRDefault="00F119BD" w:rsidP="00F119BD">
      <w:pPr>
        <w:spacing w:line="240" w:lineRule="auto"/>
        <w:rPr>
          <w:rFonts w:eastAsia="Times New Roman" w:cs="Arial"/>
          <w:u w:val="single"/>
        </w:rPr>
      </w:pPr>
      <w:r w:rsidRPr="005E62E2">
        <w:rPr>
          <w:rFonts w:eastAsia="Times New Roman" w:cs="Arial"/>
          <w:u w:val="single"/>
        </w:rPr>
        <w:t>Wat is zwaarder? Een kilo lood of een kilo veren?</w:t>
      </w:r>
    </w:p>
    <w:p w:rsidR="00F119BD" w:rsidRPr="005E62E2" w:rsidRDefault="00F119BD" w:rsidP="00F119BD">
      <w:pPr>
        <w:spacing w:line="240" w:lineRule="auto"/>
        <w:rPr>
          <w:rFonts w:eastAsia="Times New Roman" w:cs="Arial"/>
          <w:u w:val="single"/>
        </w:rPr>
      </w:pPr>
    </w:p>
    <w:p w:rsidR="00F119BD" w:rsidRPr="005E62E2" w:rsidRDefault="00F119BD" w:rsidP="00F119BD">
      <w:pPr>
        <w:spacing w:line="240" w:lineRule="auto"/>
        <w:rPr>
          <w:rFonts w:eastAsia="Times New Roman" w:cs="Arial"/>
        </w:rPr>
      </w:pPr>
      <w:r w:rsidRPr="005E62E2">
        <w:rPr>
          <w:rFonts w:eastAsia="Times New Roman" w:cs="Arial"/>
        </w:rPr>
        <w:t>“Die zijn even zwaar”, is het spontane antwoord. Maar is dat zo? Dat komt aan het einde van deze opgave nog aan de orde. Stel je hebt een blokje lood en een zak met - niet samengeperste - veren (bijvoorbeeld van kippen), beiden van 1,00 kilo. We beschouwen die - in theorie - als twee voorwerpen, waaraan we kunnen meten en rekenen. We gaan in deze opgave door een natuurkundige bril kijken naar verschillen en overeenkomsten tussen deze twee voorwerpen.</w:t>
      </w:r>
    </w:p>
    <w:p w:rsidR="00F119BD" w:rsidRPr="005E62E2" w:rsidRDefault="00F119BD" w:rsidP="00F119BD">
      <w:pPr>
        <w:spacing w:line="240" w:lineRule="auto"/>
        <w:rPr>
          <w:rFonts w:eastAsia="Times New Roman" w:cs="Arial"/>
        </w:rPr>
      </w:pPr>
      <w:r w:rsidRPr="005E62E2">
        <w:rPr>
          <w:rFonts w:eastAsia="Times New Roman" w:cs="Arial"/>
        </w:rPr>
        <w:br/>
        <w:t>Vooraf wat gegevens die je mogelijk nodig hebt bij deze opgave:</w:t>
      </w:r>
    </w:p>
    <w:p w:rsidR="00F119BD" w:rsidRPr="005E62E2" w:rsidRDefault="00F119BD" w:rsidP="00F119BD">
      <w:pPr>
        <w:spacing w:line="240" w:lineRule="auto"/>
        <w:rPr>
          <w:rFonts w:eastAsia="Times New Roman" w:cs="Arial"/>
        </w:rPr>
      </w:pPr>
      <w:r w:rsidRPr="005E62E2">
        <w:rPr>
          <w:rFonts w:eastAsia="Times New Roman" w:cs="Arial"/>
        </w:rPr>
        <w:t xml:space="preserve">g = 9,81 m/s² </w:t>
      </w:r>
    </w:p>
    <w:p w:rsidR="00F119BD" w:rsidRPr="005E62E2" w:rsidRDefault="00F119BD" w:rsidP="00F119BD">
      <w:pPr>
        <w:spacing w:line="240" w:lineRule="auto"/>
        <w:rPr>
          <w:rFonts w:eastAsia="Times New Roman" w:cs="Arial"/>
        </w:rPr>
      </w:pPr>
      <w:r w:rsidRPr="005E62E2">
        <w:rPr>
          <w:rFonts w:eastAsia="Times New Roman" w:cs="Arial"/>
        </w:rPr>
        <w:t>dichtheid veren = 100 kg/m³</w:t>
      </w:r>
    </w:p>
    <w:p w:rsidR="00F119BD" w:rsidRPr="005E62E2" w:rsidRDefault="00F119BD" w:rsidP="00F119BD">
      <w:pPr>
        <w:spacing w:line="240" w:lineRule="auto"/>
        <w:rPr>
          <w:rFonts w:eastAsia="Times New Roman" w:cs="Arial"/>
        </w:rPr>
      </w:pPr>
      <w:r w:rsidRPr="005E62E2">
        <w:rPr>
          <w:rFonts w:eastAsia="Times New Roman" w:cs="Arial"/>
        </w:rPr>
        <w:t>dichtheid lood = 11,34 gram/cm³</w:t>
      </w:r>
    </w:p>
    <w:p w:rsidR="00F119BD" w:rsidRPr="005E62E2" w:rsidRDefault="00F119BD" w:rsidP="00F119BD">
      <w:pPr>
        <w:spacing w:line="240" w:lineRule="auto"/>
        <w:rPr>
          <w:rFonts w:eastAsia="Times New Roman" w:cs="Arial"/>
        </w:rPr>
      </w:pPr>
      <w:r w:rsidRPr="005E62E2">
        <w:rPr>
          <w:rFonts w:eastAsia="Times New Roman" w:cs="Arial"/>
        </w:rPr>
        <w:t>dichtheid water = 1,00 kg/dm³</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Met’ zwaarder‘ wordt in de natuurkunde gedoeld op het gewicht! Met gewicht bedoelen we de kracht die het voorwerp uitoefent op het vlak waarop het ligt: ‘het ondersteunend vlak’.</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left="426" w:hanging="426"/>
        <w:rPr>
          <w:rFonts w:eastAsia="Times New Roman" w:cs="Arial"/>
        </w:rPr>
      </w:pPr>
      <w:r w:rsidRPr="005E62E2">
        <w:rPr>
          <w:rFonts w:eastAsia="Times New Roman" w:cs="Arial"/>
        </w:rPr>
        <w:t xml:space="preserve">1:  </w:t>
      </w:r>
      <w:r w:rsidRPr="005E62E2">
        <w:rPr>
          <w:rFonts w:eastAsia="Times New Roman" w:cs="Arial"/>
        </w:rPr>
        <w:tab/>
      </w:r>
      <w:r w:rsidRPr="005E62E2">
        <w:rPr>
          <w:rFonts w:eastAsia="Times New Roman" w:cs="Arial"/>
          <w:b/>
        </w:rPr>
        <w:t>(1 punt)</w:t>
      </w:r>
      <w:r w:rsidRPr="005E62E2">
        <w:rPr>
          <w:rFonts w:eastAsia="Times New Roman" w:cs="Arial"/>
        </w:rPr>
        <w:t xml:space="preserve"> Bereken hoe groot het gewicht van deze voorwerpen is, als ze op de grond liggen  (de grond is hier het ondersteunend vlak en we kijken naar alleen de werking van de zwaartekracht).  Kies het juiste antwoord:</w:t>
      </w:r>
    </w:p>
    <w:p w:rsidR="00F119BD" w:rsidRPr="005E62E2" w:rsidRDefault="00F119BD" w:rsidP="00F119BD">
      <w:pPr>
        <w:spacing w:line="240" w:lineRule="auto"/>
        <w:ind w:firstLine="426"/>
        <w:rPr>
          <w:rFonts w:eastAsia="Times New Roman" w:cs="Arial"/>
        </w:rPr>
      </w:pPr>
      <w:r w:rsidRPr="005E62E2">
        <w:rPr>
          <w:rFonts w:eastAsia="Times New Roman" w:cs="Arial"/>
        </w:rPr>
        <w:t>a: 1,00 kg</w:t>
      </w:r>
      <w:r w:rsidRPr="005E62E2">
        <w:rPr>
          <w:rFonts w:eastAsia="Times New Roman" w:cs="Arial"/>
        </w:rPr>
        <w:tab/>
      </w:r>
      <w:r w:rsidRPr="005E62E2">
        <w:rPr>
          <w:rFonts w:eastAsia="Times New Roman" w:cs="Arial"/>
        </w:rPr>
        <w:tab/>
        <w:t>b: 1,00 N</w:t>
      </w:r>
      <w:r w:rsidRPr="005E62E2">
        <w:rPr>
          <w:rFonts w:eastAsia="Times New Roman" w:cs="Arial"/>
        </w:rPr>
        <w:tab/>
        <w:t>c: 9,81 N</w:t>
      </w:r>
      <w:r w:rsidRPr="005E62E2">
        <w:rPr>
          <w:rFonts w:eastAsia="Times New Roman" w:cs="Arial"/>
        </w:rPr>
        <w:tab/>
        <w:t>d. 9,81 kg</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p>
    <w:p w:rsidR="00F119BD" w:rsidRPr="005E62E2" w:rsidRDefault="00F119BD" w:rsidP="00F119BD">
      <w:pPr>
        <w:spacing w:line="240" w:lineRule="auto"/>
        <w:rPr>
          <w:rFonts w:eastAsia="Times New Roman" w:cs="Arial"/>
        </w:rPr>
      </w:pPr>
      <w:r w:rsidRPr="005E62E2">
        <w:rPr>
          <w:rFonts w:eastAsia="Times New Roman" w:cs="Arial"/>
        </w:rPr>
        <w:t>Een duidelijk waarneembaar verschil tussen een zak niet samengeperste veren en een blokje lood van gelijke massa, is het volume dat deze voorwerpen innemen.</w:t>
      </w:r>
    </w:p>
    <w:p w:rsidR="00F119BD" w:rsidRPr="005E62E2" w:rsidRDefault="00F119BD" w:rsidP="00F119BD">
      <w:pPr>
        <w:spacing w:line="240" w:lineRule="auto"/>
        <w:rPr>
          <w:rFonts w:eastAsia="Times New Roman" w:cs="Arial"/>
        </w:rPr>
      </w:pP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2a: </w:t>
      </w:r>
      <w:r w:rsidRPr="005E62E2">
        <w:rPr>
          <w:rFonts w:eastAsia="Times New Roman" w:cs="Arial"/>
          <w:b/>
        </w:rPr>
        <w:t>(1 punt)</w:t>
      </w:r>
      <w:r w:rsidRPr="005E62E2">
        <w:rPr>
          <w:rFonts w:eastAsia="Times New Roman" w:cs="Arial"/>
        </w:rPr>
        <w:t xml:space="preserve"> Bereken het volume van deze zak met veren van 1,00 kg. Geef je antwoord in dm³ (liter)</w:t>
      </w: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2b: </w:t>
      </w:r>
      <w:r w:rsidRPr="005E62E2">
        <w:rPr>
          <w:rFonts w:eastAsia="Times New Roman" w:cs="Arial"/>
          <w:b/>
        </w:rPr>
        <w:t>(1 punt)</w:t>
      </w:r>
      <w:r w:rsidRPr="005E62E2">
        <w:rPr>
          <w:rFonts w:eastAsia="Times New Roman" w:cs="Arial"/>
        </w:rPr>
        <w:t xml:space="preserve"> Bereken het volume van het blokje lood van 1,00 kg. Geef je antwoord in dm³ (liter)</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Een eenvoudig te ervaren verschil tussen een zak veren en een blokje lood van gelijke massa, is de druk die ze op het ondersteunend vlak (zoals de grond waarop ze liggen) uitoefenen. Die hangt af van de grootte van het oppervlakte waarmee het blokje respectievelijk de zak veren op het ondersteunend vlak rusten. Stel dat de grootte van dat oppervlakte voor lood 20,0 cm² en voor de veren 500 cm² bedraagt.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3a:</w:t>
      </w:r>
      <w:r w:rsidRPr="005E62E2">
        <w:rPr>
          <w:rFonts w:eastAsia="Times New Roman" w:cs="Arial"/>
          <w:b/>
        </w:rPr>
        <w:t xml:space="preserve"> (1 punt) </w:t>
      </w:r>
      <w:r w:rsidRPr="005E62E2">
        <w:rPr>
          <w:rFonts w:eastAsia="Times New Roman" w:cs="Arial"/>
        </w:rPr>
        <w:t>Bereken de druk van het lood op het ondersteunend vlak.</w:t>
      </w:r>
    </w:p>
    <w:p w:rsidR="00F119BD" w:rsidRPr="005E62E2" w:rsidRDefault="00F119BD" w:rsidP="00F119BD">
      <w:pPr>
        <w:spacing w:line="240" w:lineRule="auto"/>
        <w:rPr>
          <w:rFonts w:eastAsia="Times New Roman" w:cs="Arial"/>
        </w:rPr>
      </w:pPr>
      <w:r w:rsidRPr="005E62E2">
        <w:rPr>
          <w:rFonts w:eastAsia="Times New Roman" w:cs="Arial"/>
        </w:rPr>
        <w:t xml:space="preserve">3b: </w:t>
      </w:r>
      <w:r w:rsidRPr="005E62E2">
        <w:rPr>
          <w:rFonts w:eastAsia="Times New Roman" w:cs="Arial"/>
          <w:b/>
        </w:rPr>
        <w:t>(1 punt)</w:t>
      </w:r>
      <w:r w:rsidRPr="005E62E2">
        <w:rPr>
          <w:rFonts w:eastAsia="Times New Roman" w:cs="Arial"/>
        </w:rPr>
        <w:t xml:space="preserve"> Bereken de druk van de veren op het ondersteunend vlak.</w:t>
      </w:r>
      <w:r w:rsidRPr="005E62E2">
        <w:rPr>
          <w:rFonts w:eastAsia="Times New Roman" w:cs="Arial"/>
        </w:rPr>
        <w:br/>
      </w:r>
    </w:p>
    <w:p w:rsidR="00F119BD" w:rsidRPr="005E62E2" w:rsidRDefault="00F119BD" w:rsidP="00F119BD">
      <w:pPr>
        <w:spacing w:line="240" w:lineRule="auto"/>
        <w:rPr>
          <w:rFonts w:eastAsia="Times New Roman" w:cs="Arial"/>
        </w:rPr>
      </w:pPr>
      <w:r w:rsidRPr="005E62E2">
        <w:rPr>
          <w:rFonts w:eastAsia="Times New Roman" w:cs="Arial"/>
        </w:rPr>
        <w:t>Een lastiger waar te nemen verschil tussen een zak veren en een blokje lood, zit hem in de opwaartse kracht die zij in de lucht ondervinden. Opwaartse kracht werkt namelijk niet alleen op voorwerpen die ondergedompeld zijn in een vloeistof maar op identieke wijze ook in gassen (en dus ook lucht). De opwaartse kracht in lucht op de zak veren van 1 kg, blijkt 0,13 Newton te zijn.</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 xml:space="preserve">4: </w:t>
      </w:r>
      <w:r w:rsidRPr="005E62E2">
        <w:rPr>
          <w:rFonts w:eastAsia="Times New Roman" w:cs="Arial"/>
          <w:b/>
        </w:rPr>
        <w:t xml:space="preserve">(2 punten) </w:t>
      </w:r>
      <w:r w:rsidRPr="005E62E2">
        <w:rPr>
          <w:rFonts w:eastAsia="Times New Roman" w:cs="Arial"/>
        </w:rPr>
        <w:t>Bereken de dichtheid van lucht.</w:t>
      </w:r>
    </w:p>
    <w:p w:rsidR="00F119BD" w:rsidRPr="005E62E2" w:rsidRDefault="00F119BD" w:rsidP="00F119BD">
      <w:pPr>
        <w:spacing w:line="240" w:lineRule="auto"/>
        <w:ind w:left="284" w:hanging="284"/>
        <w:rPr>
          <w:rFonts w:eastAsia="Times New Roman" w:cs="Arial"/>
        </w:rPr>
      </w:pPr>
      <w:r w:rsidRPr="005E62E2">
        <w:rPr>
          <w:rFonts w:eastAsia="Times New Roman" w:cs="Arial"/>
        </w:rPr>
        <w:t>5:</w:t>
      </w:r>
      <w:r w:rsidRPr="005E62E2">
        <w:rPr>
          <w:rFonts w:eastAsia="Times New Roman" w:cs="Arial"/>
          <w:b/>
        </w:rPr>
        <w:t xml:space="preserve"> (1,5 punt)</w:t>
      </w:r>
      <w:r w:rsidRPr="005E62E2">
        <w:rPr>
          <w:rFonts w:eastAsia="Times New Roman" w:cs="Arial"/>
        </w:rPr>
        <w:t xml:space="preserve"> De opwaartse kracht die op het lood werkt is beduidend kleiner. Bereken hoe groot deze is.</w:t>
      </w:r>
    </w:p>
    <w:p w:rsidR="00F119BD" w:rsidRPr="005E62E2" w:rsidRDefault="00F119BD" w:rsidP="00F119BD">
      <w:pPr>
        <w:spacing w:line="240" w:lineRule="auto"/>
        <w:ind w:left="284" w:hanging="284"/>
        <w:rPr>
          <w:rFonts w:eastAsia="Times New Roman" w:cs="Arial"/>
        </w:rPr>
      </w:pPr>
      <w:r w:rsidRPr="005E62E2">
        <w:rPr>
          <w:rFonts w:eastAsia="Times New Roman" w:cs="Arial"/>
        </w:rPr>
        <w:t xml:space="preserve">6: </w:t>
      </w:r>
      <w:r w:rsidRPr="005E62E2">
        <w:rPr>
          <w:rFonts w:eastAsia="Times New Roman" w:cs="Arial"/>
          <w:b/>
        </w:rPr>
        <w:t>(1,5 punt)</w:t>
      </w:r>
      <w:r w:rsidRPr="005E62E2">
        <w:rPr>
          <w:rFonts w:eastAsia="Times New Roman" w:cs="Arial"/>
        </w:rPr>
        <w:t xml:space="preserve">Leg nu duidelijk uit, in woorden en toegelicht aan de hand van een berekening, wat het grootste gewicht heeft: ‘een kilo lood of een kilo veren’. </w:t>
      </w:r>
    </w:p>
    <w:p w:rsidR="00FD0962" w:rsidRPr="00A065C0" w:rsidRDefault="00FD0962" w:rsidP="00FD0962">
      <w:pPr>
        <w:spacing w:line="240" w:lineRule="auto"/>
        <w:rPr>
          <w:rFonts w:eastAsia="Times New Roman" w:cs="Arial"/>
          <w:b/>
          <w:sz w:val="40"/>
        </w:rPr>
      </w:pPr>
      <w:r>
        <w:rPr>
          <w:rFonts w:eastAsia="Times New Roman" w:cs="Arial"/>
          <w:b/>
          <w:sz w:val="40"/>
        </w:rPr>
        <w:lastRenderedPageBreak/>
        <w:t>KRACHT EN BEWEGING</w:t>
      </w:r>
    </w:p>
    <w:p w:rsidR="00FD0962" w:rsidRDefault="00FD0962" w:rsidP="00FD0962">
      <w:pPr>
        <w:rPr>
          <w:b/>
          <w:sz w:val="40"/>
          <w:szCs w:val="40"/>
        </w:rPr>
      </w:pPr>
    </w:p>
    <w:p w:rsidR="00FD0962" w:rsidRDefault="00FD0962" w:rsidP="00FD0962">
      <w:pPr>
        <w:rPr>
          <w:b/>
          <w:sz w:val="28"/>
          <w:szCs w:val="40"/>
        </w:rPr>
      </w:pPr>
      <w:r w:rsidRPr="00A065C0">
        <w:rPr>
          <w:b/>
          <w:sz w:val="28"/>
          <w:szCs w:val="40"/>
        </w:rPr>
        <w:t xml:space="preserve">MEERKEUZEVRAGEN </w:t>
      </w:r>
    </w:p>
    <w:p w:rsidR="00FD0962" w:rsidRPr="00A065C0" w:rsidRDefault="00FD0962" w:rsidP="00FD0962">
      <w:pPr>
        <w:rPr>
          <w:b/>
          <w:sz w:val="28"/>
          <w:szCs w:val="40"/>
        </w:rPr>
      </w:pPr>
    </w:p>
    <w:p w:rsidR="00FD0962" w:rsidRPr="005E62E2" w:rsidRDefault="00FD0962" w:rsidP="00FD0962">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FD0962">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7E5B14">
        <w:rPr>
          <w:rFonts w:cs="Arial"/>
          <w:b/>
        </w:rPr>
        <w:t>4. (2006)</w:t>
      </w:r>
      <w:r w:rsidRPr="005E62E2">
        <w:rPr>
          <w:rFonts w:cs="Arial"/>
        </w:rPr>
        <w:br/>
      </w:r>
      <w:r w:rsidRPr="005E62E2">
        <w:rPr>
          <w:rFonts w:eastAsia="Times New Roman" w:cs="Arial"/>
        </w:rPr>
        <w:t xml:space="preserve">Een massa is ingespannen tussen twee veren. Het geheel staat verticaal. Als de massa uit z’n evenwicht wordt getrokken en daarna wordt losgelaten, gaat de massa trillen met een periode </w:t>
      </w:r>
      <w:r w:rsidRPr="005E62E2">
        <w:rPr>
          <w:rFonts w:eastAsia="Times New Roman" w:cs="Arial"/>
          <w:noProof/>
        </w:rPr>
        <w:drawing>
          <wp:inline distT="0" distB="0" distL="0" distR="0">
            <wp:extent cx="104775" cy="104775"/>
            <wp:effectExtent l="0" t="0" r="0" b="0"/>
            <wp:docPr id="29" name="Afbeelding 29"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uurkunde opgaven2_img_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eastAsia="Times New Roman" w:cs="Arial"/>
        </w:rPr>
        <w:t>. Nu doet men hetzelfde experiment in een ruimtestation dat in een cirkelvormige baan om de Aarde draait.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Wat gebeurt er met de massa?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150585">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Deze trilt weer met een periode </w:t>
      </w:r>
      <w:r w:rsidRPr="005E62E2">
        <w:rPr>
          <w:rFonts w:ascii="Arial" w:hAnsi="Arial" w:cs="Arial"/>
          <w:noProof/>
          <w:sz w:val="22"/>
          <w:szCs w:val="22"/>
          <w:lang w:val="nl-NL" w:bidi="ar-SA"/>
        </w:rPr>
        <w:drawing>
          <wp:inline distT="0" distB="0" distL="0" distR="0">
            <wp:extent cx="104775" cy="104775"/>
            <wp:effectExtent l="0" t="0" r="0" b="0"/>
            <wp:docPr id="28" name="Afbeelding 28"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urkunde opgaven2_img_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150585">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De massa trilt helemaal niet.</w:t>
      </w:r>
    </w:p>
    <w:p w:rsidR="006C5A34" w:rsidRPr="005E62E2" w:rsidRDefault="006C5A34" w:rsidP="00150585">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grotere periode dan </w:t>
      </w:r>
      <w:r w:rsidRPr="005E62E2">
        <w:rPr>
          <w:rFonts w:ascii="Arial" w:hAnsi="Arial" w:cs="Arial"/>
          <w:noProof/>
          <w:sz w:val="22"/>
          <w:szCs w:val="22"/>
          <w:lang w:val="nl-NL" w:bidi="ar-SA"/>
        </w:rPr>
        <w:drawing>
          <wp:inline distT="0" distB="0" distL="0" distR="0">
            <wp:extent cx="104775" cy="104775"/>
            <wp:effectExtent l="0" t="0" r="0" b="0"/>
            <wp:docPr id="27" name="Afbeelding 27"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urkunde opgaven2_img_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150585">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kleinere periode dan </w:t>
      </w:r>
      <w:r w:rsidRPr="005E62E2">
        <w:rPr>
          <w:rFonts w:ascii="Arial" w:hAnsi="Arial" w:cs="Arial"/>
          <w:noProof/>
          <w:sz w:val="22"/>
          <w:szCs w:val="22"/>
          <w:lang w:val="nl-NL" w:bidi="ar-SA"/>
        </w:rPr>
        <w:drawing>
          <wp:inline distT="0" distB="0" distL="0" distR="0">
            <wp:extent cx="104775" cy="104775"/>
            <wp:effectExtent l="0" t="0" r="0" b="0"/>
            <wp:docPr id="26" name="Afbeelding 26"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urkunde opgaven2_img_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FD0962">
      <w:pPr>
        <w:rPr>
          <w:rFonts w:eastAsia="Times New Roman" w:cs="Arial"/>
        </w:rPr>
      </w:pPr>
    </w:p>
    <w:p w:rsidR="00C02E44" w:rsidRPr="005E62E2" w:rsidRDefault="00C02E44" w:rsidP="00C02E44">
      <w:pPr>
        <w:rPr>
          <w:rFonts w:cs="Arial"/>
        </w:rPr>
      </w:pPr>
    </w:p>
    <w:p w:rsidR="00C02E44" w:rsidRPr="005E62E2" w:rsidRDefault="00C02E44" w:rsidP="00C02E44">
      <w:pPr>
        <w:rPr>
          <w:rFonts w:eastAsia="Times New Roman" w:cs="Arial"/>
        </w:rPr>
      </w:pPr>
      <w:r w:rsidRPr="007E5B14">
        <w:rPr>
          <w:rFonts w:cs="Arial"/>
          <w:b/>
        </w:rPr>
        <w:t>4. (2007)</w:t>
      </w:r>
      <w:r w:rsidRPr="005E62E2">
        <w:rPr>
          <w:rFonts w:cs="Arial"/>
        </w:rPr>
        <w:br/>
        <w:t>Een satelliet kan in een cirkelbaan om de aarde draaien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satelliet geen zwaartekracht ondervindt,</w:t>
      </w:r>
    </w:p>
    <w:p w:rsidR="00C02E44" w:rsidRPr="005E62E2" w:rsidRDefault="00C02E44" w:rsidP="00C02E44">
      <w:pPr>
        <w:ind w:left="705" w:hanging="705"/>
        <w:rPr>
          <w:rFonts w:cs="Arial"/>
        </w:rPr>
      </w:pPr>
      <w:r w:rsidRPr="005E62E2">
        <w:rPr>
          <w:rFonts w:cs="Arial"/>
        </w:rPr>
        <w:t>B.</w:t>
      </w:r>
      <w:r w:rsidRPr="005E62E2">
        <w:rPr>
          <w:rFonts w:cs="Arial"/>
        </w:rPr>
        <w:tab/>
        <w:t>de kracht die nodig is voor de cirkelbaan geleverd wordt door de zwaartekracht,</w:t>
      </w:r>
    </w:p>
    <w:p w:rsidR="00C02E44" w:rsidRPr="005E62E2" w:rsidRDefault="00C02E44" w:rsidP="00C02E44">
      <w:pPr>
        <w:ind w:left="705" w:hanging="705"/>
        <w:rPr>
          <w:rFonts w:cs="Arial"/>
        </w:rPr>
      </w:pPr>
      <w:r w:rsidRPr="005E62E2">
        <w:rPr>
          <w:rFonts w:cs="Arial"/>
        </w:rPr>
        <w:t>C.</w:t>
      </w:r>
      <w:r w:rsidRPr="005E62E2">
        <w:rPr>
          <w:rFonts w:cs="Arial"/>
        </w:rPr>
        <w:tab/>
        <w:t xml:space="preserve">de satelliet in de cirkelbaan een </w:t>
      </w:r>
      <w:proofErr w:type="spellStart"/>
      <w:r w:rsidRPr="005E62E2">
        <w:rPr>
          <w:rFonts w:cs="Arial"/>
        </w:rPr>
        <w:t>centrifugaalkracht</w:t>
      </w:r>
      <w:proofErr w:type="spellEnd"/>
      <w:r w:rsidRPr="005E62E2">
        <w:rPr>
          <w:rFonts w:cs="Arial"/>
        </w:rPr>
        <w:t xml:space="preserve"> ondervindt die gecompenseerd wordt door de zwaartekracht,</w:t>
      </w:r>
    </w:p>
    <w:p w:rsidR="00C02E44" w:rsidRPr="005E62E2" w:rsidRDefault="00C02E44" w:rsidP="00C02E44">
      <w:pPr>
        <w:rPr>
          <w:rFonts w:cs="Arial"/>
        </w:rPr>
      </w:pPr>
      <w:r w:rsidRPr="005E62E2">
        <w:rPr>
          <w:rFonts w:cs="Arial"/>
        </w:rPr>
        <w:t>D.</w:t>
      </w:r>
      <w:r w:rsidRPr="005E62E2">
        <w:rPr>
          <w:rFonts w:cs="Arial"/>
        </w:rPr>
        <w:tab/>
        <w:t>de snelheid van de satelliet niet verandert.</w:t>
      </w:r>
    </w:p>
    <w:p w:rsidR="006C5A34" w:rsidRPr="005E62E2" w:rsidRDefault="006C5A34" w:rsidP="00FD0962">
      <w:pPr>
        <w:rPr>
          <w:rFonts w:eastAsia="Times New Roman" w:cs="Arial"/>
        </w:rPr>
      </w:pPr>
    </w:p>
    <w:p w:rsidR="006C5A34" w:rsidRPr="005E62E2" w:rsidRDefault="006C5A34" w:rsidP="00FD0962">
      <w:pPr>
        <w:rPr>
          <w:rFonts w:eastAsia="Times New Roman" w:cs="Arial"/>
        </w:rPr>
      </w:pPr>
    </w:p>
    <w:p w:rsidR="00E357B3" w:rsidRPr="005E62E2" w:rsidRDefault="007E5B14" w:rsidP="007E5B14">
      <w:pPr>
        <w:spacing w:line="240" w:lineRule="auto"/>
        <w:rPr>
          <w:rFonts w:eastAsia="Times New Roman" w:cs="Arial"/>
        </w:rPr>
      </w:pPr>
      <w:r>
        <w:rPr>
          <w:rFonts w:eastAsia="Times New Roman" w:cs="Arial"/>
          <w:b/>
        </w:rPr>
        <w:t xml:space="preserve">4.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Tijdens de IJSO in 2007 bezochten de leerlingen onder andere het hoogste gebouw ter wereld: “Taipei </w:t>
      </w:r>
      <w:smartTag w:uri="urn:schemas-microsoft-com:office:smarttags" w:element="metricconverter">
        <w:smartTagPr>
          <w:attr w:name="ProductID" w:val="101”"/>
        </w:smartTagPr>
        <w:r w:rsidR="00E357B3" w:rsidRPr="005E62E2">
          <w:rPr>
            <w:rFonts w:eastAsia="Times New Roman" w:cs="Arial"/>
          </w:rPr>
          <w:t>101”</w:t>
        </w:r>
      </w:smartTag>
      <w:r w:rsidR="00E357B3" w:rsidRPr="005E62E2">
        <w:rPr>
          <w:rFonts w:eastAsia="Times New Roman" w:cs="Arial"/>
        </w:rPr>
        <w:t xml:space="preserve">. Een toren van 101 verdiepingen en </w:t>
      </w:r>
      <w:smartTag w:uri="urn:schemas-microsoft-com:office:smarttags" w:element="metricconverter">
        <w:smartTagPr>
          <w:attr w:name="ProductID" w:val="508 meter"/>
        </w:smartTagPr>
        <w:r w:rsidR="00E357B3" w:rsidRPr="005E62E2">
          <w:rPr>
            <w:rFonts w:eastAsia="Times New Roman" w:cs="Arial"/>
          </w:rPr>
          <w:t>508 meter</w:t>
        </w:r>
      </w:smartTag>
      <w:r w:rsidR="00E357B3" w:rsidRPr="005E62E2">
        <w:rPr>
          <w:rFonts w:eastAsia="Times New Roman" w:cs="Arial"/>
        </w:rPr>
        <w:t xml:space="preserve"> hoog. Er ontstond tussen de leerlingen een discussie over het volgende theoretische probleem: Je laat vanaf het hoogste punt van dit gebouw een knikker (A met massa m) vallen en als die knikker </w:t>
      </w:r>
      <w:smartTag w:uri="urn:schemas-microsoft-com:office:smarttags" w:element="metricconverter">
        <w:smartTagPr>
          <w:attr w:name="ProductID" w:val="5 meter"/>
        </w:smartTagPr>
        <w:r w:rsidR="00E357B3" w:rsidRPr="005E62E2">
          <w:rPr>
            <w:rFonts w:eastAsia="Times New Roman" w:cs="Arial"/>
          </w:rPr>
          <w:t>5 meter</w:t>
        </w:r>
      </w:smartTag>
      <w:r w:rsidR="00E357B3" w:rsidRPr="005E62E2">
        <w:rPr>
          <w:rFonts w:eastAsia="Times New Roman" w:cs="Arial"/>
        </w:rPr>
        <w:t xml:space="preserve"> gevallen is, laat je een tweede knikker B vallen; B is even groot maar van een ander materiaal en heeft daardoor een dubbele massa (2m). De vraag die ontstond: haalt knikker B de eerste knikker A in en zo ja, waar ongeveer?</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Lees de volgende 4 redeneringen (waarbij steeds de wrijving wordt verwaarloosd) en kies het juiste antwoord:</w:t>
      </w:r>
      <w:r w:rsidRPr="005E62E2">
        <w:rPr>
          <w:rFonts w:eastAsia="Times New Roman" w:cs="Arial"/>
        </w:rPr>
        <w:br/>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lastRenderedPageBreak/>
        <w:t xml:space="preserve">De eerste leerling zei: je kunt de valtijd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xml:space="preserve"> simpel berekenen; dat is ongeveer 1 seconde. Dus na een of twee verdiepingen vallen, is B al bij A.</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Dat klopt zei de tweede leerlinge maar als B begint met vallen, is A al onderweg en heeft daarbij snelheid gekregen. Dus die ene seconde is de zuivere inhaaltijd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Het zal zeker een paar verdiepingen lager zijn omdat A ondertussen dus al snelheid heeft. Na vijf of zes verdiepingen vallen, is B bij A aangekomen.</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Ach, zei de derde leerling: de massa is niet van belang dus B haalt A nooit in; de afstand tussen A en B blijft van begin tot het einde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w:t>
      </w:r>
    </w:p>
    <w:p w:rsidR="00E357B3" w:rsidRDefault="00E357B3" w:rsidP="00E357B3">
      <w:pPr>
        <w:numPr>
          <w:ilvl w:val="0"/>
          <w:numId w:val="5"/>
        </w:numPr>
        <w:spacing w:line="240" w:lineRule="auto"/>
        <w:rPr>
          <w:rFonts w:eastAsia="Times New Roman" w:cs="Arial"/>
        </w:rPr>
      </w:pPr>
      <w:r w:rsidRPr="005E62E2">
        <w:rPr>
          <w:rFonts w:eastAsia="Times New Roman" w:cs="Arial"/>
        </w:rPr>
        <w:t>Nou…, zei de vierde leerlinge; B haalt inderdaad nooit in en -sterker nog- A krijgt steeds meer voorsprong op B.</w:t>
      </w:r>
    </w:p>
    <w:p w:rsidR="007E5B14" w:rsidRDefault="007E5B14" w:rsidP="007E5B14">
      <w:pPr>
        <w:spacing w:line="240" w:lineRule="auto"/>
        <w:rPr>
          <w:rFonts w:eastAsia="Times New Roman" w:cs="Arial"/>
        </w:rPr>
      </w:pPr>
    </w:p>
    <w:p w:rsidR="007E5B14" w:rsidRDefault="007E5B14" w:rsidP="007E5B14">
      <w:pPr>
        <w:spacing w:line="240" w:lineRule="auto"/>
        <w:rPr>
          <w:rFonts w:eastAsia="Times New Roman" w:cs="Arial"/>
        </w:rPr>
      </w:pPr>
    </w:p>
    <w:p w:rsidR="00E357B3" w:rsidRPr="005E62E2" w:rsidRDefault="007E5B14" w:rsidP="007E5B14">
      <w:pPr>
        <w:spacing w:line="240" w:lineRule="auto"/>
        <w:rPr>
          <w:rFonts w:eastAsia="Times New Roman" w:cs="Arial"/>
        </w:rPr>
      </w:pPr>
      <w:r w:rsidRPr="007E5B14">
        <w:rPr>
          <w:rFonts w:eastAsia="Times New Roman" w:cs="Arial"/>
          <w:b/>
        </w:rPr>
        <w:t xml:space="preserve">5.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proofErr w:type="spellStart"/>
      <w:r w:rsidR="00E357B3" w:rsidRPr="005E62E2">
        <w:rPr>
          <w:rFonts w:eastAsia="Times New Roman" w:cs="Arial"/>
        </w:rPr>
        <w:t>Yukigassen</w:t>
      </w:r>
      <w:proofErr w:type="spellEnd"/>
      <w:r w:rsidR="00E357B3" w:rsidRPr="005E62E2">
        <w:rPr>
          <w:rFonts w:eastAsia="Times New Roman" w:cs="Arial"/>
        </w:rPr>
        <w:t xml:space="preserve">, een nieuwe wintersportrage, lijkt op paintball met sneeuwballen. In Japan spelen veel professionele honkballers </w:t>
      </w:r>
      <w:proofErr w:type="spellStart"/>
      <w:r w:rsidR="00E357B3" w:rsidRPr="005E62E2">
        <w:rPr>
          <w:rFonts w:eastAsia="Times New Roman" w:cs="Arial"/>
        </w:rPr>
        <w:t>yukigassen</w:t>
      </w:r>
      <w:proofErr w:type="spellEnd"/>
      <w:r w:rsidR="00E357B3" w:rsidRPr="005E62E2">
        <w:rPr>
          <w:rFonts w:eastAsia="Times New Roman" w:cs="Arial"/>
        </w:rPr>
        <w:t xml:space="preserve"> tijdens hun winterstop. De sneeuwballen worden (45 stuks tegelijkertijd) in een machine ‘bereid’ waardoor ze allemaal even hard en groot zijn. In de onderstaande figuur zie je twee verschillende worpen met een dergelijke sneeuwbal afgebeeld. Verticaal is de hoogte (in meter) en horizontaal de afstand (ook in meter) afgebeeld.</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5686425" cy="3810000"/>
            <wp:effectExtent l="0" t="0" r="9525" b="0"/>
            <wp:docPr id="1" name="Afbeelding 1" descr="yugigass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gigassen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86425" cy="3810000"/>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br/>
        <w:t xml:space="preserve">Beredeneer welke beweging (A of B) </w:t>
      </w:r>
      <w:r w:rsidRPr="005E62E2">
        <w:rPr>
          <w:rFonts w:eastAsia="Times New Roman" w:cs="Arial"/>
          <w:b/>
          <w:u w:val="single"/>
        </w:rPr>
        <w:t>het langst</w:t>
      </w:r>
      <w:r w:rsidRPr="005E62E2">
        <w:rPr>
          <w:rFonts w:eastAsia="Times New Roman" w:cs="Arial"/>
        </w:rPr>
        <w:t xml:space="preserve"> duurt:</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het oppervlakte onder de grafiek, is bij B het grootst.</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A want die bereikt de grootste hoogte.</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die legt de grootste afstand af in horizontale richting.</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Noch A, noch B: als de sneeuwballen gelijk zijn, duren dergelijke worpen even lang.</w:t>
      </w:r>
    </w:p>
    <w:p w:rsidR="00E357B3" w:rsidRPr="005E62E2" w:rsidRDefault="00E357B3">
      <w:pPr>
        <w:rPr>
          <w:rFonts w:eastAsia="Times New Roman" w:cs="Arial"/>
        </w:rPr>
      </w:pPr>
    </w:p>
    <w:p w:rsidR="00FD0962" w:rsidRPr="005E62E2" w:rsidRDefault="00FD0962">
      <w:pPr>
        <w:rPr>
          <w:rFonts w:eastAsia="Times New Roman" w:cs="Arial"/>
        </w:rPr>
      </w:pPr>
      <w:r w:rsidRPr="005E62E2">
        <w:rPr>
          <w:rFonts w:eastAsia="Times New Roman" w:cs="Arial"/>
        </w:rPr>
        <w:br w:type="page"/>
      </w:r>
    </w:p>
    <w:p w:rsidR="00FD0962" w:rsidRPr="007E5B14" w:rsidRDefault="00FD0962" w:rsidP="00FD0962">
      <w:pPr>
        <w:rPr>
          <w:rFonts w:eastAsia="Times New Roman" w:cs="Arial"/>
          <w:b/>
        </w:rPr>
      </w:pPr>
      <w:r w:rsidRPr="007E5B14">
        <w:rPr>
          <w:rFonts w:eastAsia="Times New Roman" w:cs="Arial"/>
          <w:b/>
        </w:rPr>
        <w:lastRenderedPageBreak/>
        <w:t>3.</w:t>
      </w:r>
      <w:r w:rsidRPr="007E5B14">
        <w:rPr>
          <w:rFonts w:eastAsia="Times New Roman" w:cs="Arial"/>
          <w:b/>
          <w:noProof/>
        </w:rPr>
        <w:drawing>
          <wp:anchor distT="0" distB="0" distL="114300" distR="114300" simplePos="0" relativeHeight="251633664" behindDoc="0" locked="0" layoutInCell="1" allowOverlap="1">
            <wp:simplePos x="0" y="0"/>
            <wp:positionH relativeFrom="column">
              <wp:posOffset>4164330</wp:posOffset>
            </wp:positionH>
            <wp:positionV relativeFrom="paragraph">
              <wp:posOffset>3810</wp:posOffset>
            </wp:positionV>
            <wp:extent cx="1722120" cy="3874770"/>
            <wp:effectExtent l="0" t="0" r="0" b="0"/>
            <wp:wrapThrough wrapText="bothSides">
              <wp:wrapPolygon edited="0">
                <wp:start x="0" y="0"/>
                <wp:lineTo x="0" y="21451"/>
                <wp:lineTo x="21265" y="21451"/>
                <wp:lineTo x="21265" y="0"/>
                <wp:lineTo x="0" y="0"/>
              </wp:wrapPolygon>
            </wp:wrapThrough>
            <wp:docPr id="72" name="Afbeelding 72" descr="opga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opgave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2120" cy="3874770"/>
                    </a:xfrm>
                    <a:prstGeom prst="rect">
                      <a:avLst/>
                    </a:prstGeom>
                    <a:noFill/>
                    <a:ln>
                      <a:noFill/>
                    </a:ln>
                  </pic:spPr>
                </pic:pic>
              </a:graphicData>
            </a:graphic>
          </wp:anchor>
        </w:drawing>
      </w:r>
      <w:r w:rsidRPr="007E5B14">
        <w:rPr>
          <w:rFonts w:eastAsia="Times New Roman" w:cs="Arial"/>
          <w:b/>
        </w:rPr>
        <w:t xml:space="preserve"> (2010)</w:t>
      </w:r>
    </w:p>
    <w:p w:rsidR="00FD0962" w:rsidRPr="005E62E2" w:rsidRDefault="00FD0962" w:rsidP="00FD0962">
      <w:pPr>
        <w:rPr>
          <w:rFonts w:eastAsia="Times New Roman" w:cs="Arial"/>
        </w:rPr>
      </w:pPr>
      <w:r w:rsidRPr="005E62E2">
        <w:rPr>
          <w:rFonts w:eastAsia="Times New Roman" w:cs="Arial"/>
        </w:rPr>
        <w:t>Een leerling zit op de achtersteven van een bootje (noem dat punt L) dat met een constante snelheid rechtuit vaart. Hij schiet een lichtpijl (vuurpijl) recht omhoog af. De pijl ondervindt tijdens zijn beweging luchtwrijving.</w:t>
      </w:r>
    </w:p>
    <w:p w:rsidR="00FD0962" w:rsidRPr="005E62E2" w:rsidRDefault="00FD0962" w:rsidP="00FD0962">
      <w:pPr>
        <w:spacing w:line="240" w:lineRule="auto"/>
        <w:contextualSpacing/>
        <w:rPr>
          <w:rFonts w:eastAsia="Times New Roman" w:cs="Arial"/>
        </w:rPr>
      </w:pPr>
    </w:p>
    <w:p w:rsidR="00FD0962" w:rsidRPr="005E62E2" w:rsidRDefault="00FD0962" w:rsidP="00FD0962">
      <w:pPr>
        <w:spacing w:line="240" w:lineRule="auto"/>
        <w:contextualSpacing/>
        <w:rPr>
          <w:rFonts w:eastAsia="Times New Roman" w:cs="Arial"/>
        </w:rPr>
      </w:pPr>
      <w:r w:rsidRPr="005E62E2">
        <w:rPr>
          <w:rFonts w:eastAsia="Times New Roman" w:cs="Arial"/>
        </w:rPr>
        <w:t>Vanaf de kant kun je zien dat de beweging van de pijl niet rechtlijnig is, er is sprake van beweging in zowel horizontale als verticale richting. Vanaf de kant wordt zowel de horizontale als de verticale component van de snelheid van de vuurpijl gemeten (zie de grafieken). Na 2,0 seconden bereikt die pijl zijn hoogste punt en gaat dan weer vallen. De boot vaart ondertussen gewoon door met een snelheid van 18,0 km/h.</w:t>
      </w:r>
    </w:p>
    <w:p w:rsidR="00FD0962" w:rsidRPr="005E62E2" w:rsidRDefault="00FD0962" w:rsidP="00FD0962">
      <w:pPr>
        <w:spacing w:line="240" w:lineRule="auto"/>
        <w:ind w:left="426" w:hanging="426"/>
        <w:contextualSpacing/>
        <w:rPr>
          <w:rFonts w:eastAsia="Times New Roman" w:cs="Arial"/>
        </w:rPr>
      </w:pPr>
    </w:p>
    <w:p w:rsidR="00FD0962" w:rsidRPr="005E62E2" w:rsidRDefault="00FD0962" w:rsidP="00FD0962">
      <w:pPr>
        <w:spacing w:line="240" w:lineRule="auto"/>
        <w:ind w:left="426"/>
        <w:contextualSpacing/>
        <w:rPr>
          <w:rFonts w:eastAsia="Times New Roman" w:cs="Arial"/>
        </w:rPr>
      </w:pPr>
      <w:r w:rsidRPr="005E62E2">
        <w:rPr>
          <w:rFonts w:eastAsia="Times New Roman" w:cs="Arial"/>
        </w:rPr>
        <w:t>Waar komt de pijl weer beneden:</w:t>
      </w:r>
    </w:p>
    <w:p w:rsidR="00FD0962" w:rsidRPr="005E62E2" w:rsidRDefault="00FD0962" w:rsidP="00FD0962">
      <w:pPr>
        <w:tabs>
          <w:tab w:val="left" w:pos="851"/>
        </w:tabs>
        <w:spacing w:line="240" w:lineRule="auto"/>
        <w:ind w:firstLine="426"/>
        <w:contextualSpacing/>
        <w:rPr>
          <w:rFonts w:eastAsia="Times New Roman" w:cs="Arial"/>
        </w:rPr>
      </w:pPr>
      <w:r w:rsidRPr="005E62E2">
        <w:rPr>
          <w:rFonts w:eastAsia="Times New Roman" w:cs="Arial"/>
        </w:rPr>
        <w:t>A.</w:t>
      </w:r>
      <w:r w:rsidRPr="005E62E2">
        <w:rPr>
          <w:rFonts w:eastAsia="Times New Roman" w:cs="Arial"/>
        </w:rPr>
        <w:tab/>
        <w:t>tussen de 65 en 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 xml:space="preserve">B. </w:t>
      </w:r>
      <w:r w:rsidRPr="005E62E2">
        <w:rPr>
          <w:rFonts w:eastAsia="Times New Roman" w:cs="Arial"/>
        </w:rPr>
        <w:tab/>
        <w:t>tussen de 60 en 55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C.</w:t>
      </w:r>
      <w:r w:rsidRPr="005E62E2">
        <w:rPr>
          <w:rFonts w:eastAsia="Times New Roman" w:cs="Arial"/>
        </w:rPr>
        <w:tab/>
        <w:t>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D.</w:t>
      </w:r>
      <w:r w:rsidRPr="005E62E2">
        <w:rPr>
          <w:rFonts w:eastAsia="Times New Roman" w:cs="Arial"/>
        </w:rPr>
        <w:tab/>
        <w:t>tussen de 55 en 50 meter achter L</w:t>
      </w:r>
    </w:p>
    <w:p w:rsidR="00810BEC" w:rsidRPr="005E62E2" w:rsidRDefault="00810BEC">
      <w:pPr>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hanging="540"/>
        <w:rPr>
          <w:rFonts w:eastAsia="Times New Roman" w:cs="Arial"/>
        </w:rPr>
      </w:pPr>
    </w:p>
    <w:p w:rsidR="005D6FB2" w:rsidRPr="005E62E2" w:rsidRDefault="005D6FB2">
      <w:pPr>
        <w:rPr>
          <w:rFonts w:eastAsia="Times New Roman" w:cs="Arial"/>
        </w:rPr>
      </w:pPr>
    </w:p>
    <w:p w:rsidR="005D6FB2" w:rsidRPr="005E62E2" w:rsidRDefault="005D6FB2">
      <w:pPr>
        <w:rPr>
          <w:rFonts w:eastAsia="Times New Roman" w:cs="Arial"/>
        </w:rPr>
      </w:pPr>
    </w:p>
    <w:p w:rsidR="005D6FB2" w:rsidRPr="007E5B14" w:rsidRDefault="00951DC3" w:rsidP="005D6FB2">
      <w:pPr>
        <w:ind w:left="284" w:hanging="284"/>
        <w:rPr>
          <w:rFonts w:cs="Arial"/>
          <w:b/>
        </w:rPr>
      </w:pPr>
      <w:r w:rsidRPr="007E5B14">
        <w:rPr>
          <w:rFonts w:cs="Arial"/>
          <w:b/>
        </w:rPr>
        <w:t>1.</w:t>
      </w:r>
      <w:r w:rsidR="005D6FB2" w:rsidRPr="007E5B14">
        <w:rPr>
          <w:rFonts w:cs="Arial"/>
          <w:b/>
        </w:rPr>
        <w:t xml:space="preserve"> (2013)</w:t>
      </w:r>
    </w:p>
    <w:p w:rsidR="005D6FB2" w:rsidRPr="005E62E2" w:rsidRDefault="005D6FB2" w:rsidP="005D6FB2">
      <w:pPr>
        <w:rPr>
          <w:rFonts w:cs="Arial"/>
        </w:rPr>
      </w:pPr>
      <w:r w:rsidRPr="005E62E2">
        <w:rPr>
          <w:rFonts w:cs="Arial"/>
        </w:rPr>
        <w:t>Een wielrenner traint op een parcours van een kilometer lengte dat bestaat uit drie gedeeltes. Hij rijdt achtereenvolgens over een horizontaal weggedeelte (</w:t>
      </w:r>
      <w:smartTag w:uri="urn:schemas-microsoft-com:office:smarttags" w:element="metricconverter">
        <w:smartTagPr>
          <w:attr w:name="ProductID" w:val="400 m"/>
        </w:smartTagPr>
        <w:r w:rsidRPr="005E62E2">
          <w:rPr>
            <w:rFonts w:cs="Arial"/>
          </w:rPr>
          <w:t>400 m lengte</w:t>
        </w:r>
      </w:smartTag>
      <w:r w:rsidRPr="005E62E2">
        <w:rPr>
          <w:rFonts w:cs="Arial"/>
        </w:rPr>
        <w:t>), hij gaat tegen een helling op (</w:t>
      </w:r>
      <w:smartTag w:uri="urn:schemas-microsoft-com:office:smarttags" w:element="metricconverter">
        <w:smartTagPr>
          <w:attr w:name="ProductID" w:val="200 m"/>
        </w:smartTagPr>
        <w:r w:rsidRPr="005E62E2">
          <w:rPr>
            <w:rFonts w:cs="Arial"/>
          </w:rPr>
          <w:t>200 m</w:t>
        </w:r>
      </w:smartTag>
      <w:r w:rsidRPr="005E62E2">
        <w:rPr>
          <w:rFonts w:cs="Arial"/>
        </w:rPr>
        <w:t>) en daarna daalt hij weer af (</w:t>
      </w:r>
      <w:smartTag w:uri="urn:schemas-microsoft-com:office:smarttags" w:element="metricconverter">
        <w:smartTagPr>
          <w:attr w:name="ProductID" w:val="400 m"/>
        </w:smartTagPr>
        <w:r w:rsidRPr="005E62E2">
          <w:rPr>
            <w:rFonts w:cs="Arial"/>
          </w:rPr>
          <w:t>400 m</w:t>
        </w:r>
      </w:smartTag>
      <w:r w:rsidRPr="005E62E2">
        <w:rPr>
          <w:rFonts w:cs="Arial"/>
        </w:rPr>
        <w:t>).</w:t>
      </w:r>
    </w:p>
    <w:p w:rsidR="005D6FB2" w:rsidRPr="005E62E2" w:rsidRDefault="005D6FB2" w:rsidP="005D6FB2">
      <w:pPr>
        <w:rPr>
          <w:rFonts w:cs="Arial"/>
        </w:rPr>
      </w:pPr>
      <w:r w:rsidRPr="005E62E2">
        <w:rPr>
          <w:rFonts w:cs="Arial"/>
        </w:rPr>
        <w:t xml:space="preserve">De eerste keer dat hij het parcours aflegt houdt hij zijn tellertje (snelheidsmeter) op het horizontale stuk (vrijwel) constant op </w:t>
      </w:r>
      <w:smartTag w:uri="urn:schemas-microsoft-com:office:smarttags" w:element="metricconverter">
        <w:smartTagPr>
          <w:attr w:name="ProductID" w:val="36 km/h"/>
        </w:smartTagPr>
        <w:r w:rsidRPr="005E62E2">
          <w:rPr>
            <w:rFonts w:cs="Arial"/>
          </w:rPr>
          <w:t>36 km/h</w:t>
        </w:r>
      </w:smartTag>
      <w:r w:rsidRPr="005E62E2">
        <w:rPr>
          <w:rFonts w:cs="Arial"/>
        </w:rPr>
        <w:t>, hij klimt met een constante snelheid van           18 km/uur en zorgt bij het afdalen voor een zo constant mogelijke snelheid van                     54 km/uur. Noem dit rit 1. Daarna rijdt hij het parcours in omgekeerde richting terug en houdt de teller het gehele parcours op 36 km/uur. Noem dit rit 2.</w:t>
      </w:r>
      <w:r w:rsidRPr="005E62E2">
        <w:rPr>
          <w:rFonts w:cs="Arial"/>
        </w:rPr>
        <w:br/>
      </w:r>
    </w:p>
    <w:p w:rsidR="005D6FB2" w:rsidRPr="005E62E2" w:rsidRDefault="005D6FB2" w:rsidP="005D6FB2">
      <w:pPr>
        <w:ind w:left="142" w:firstLine="142"/>
        <w:rPr>
          <w:rFonts w:cs="Arial"/>
        </w:rPr>
      </w:pPr>
      <w:r w:rsidRPr="005E62E2">
        <w:rPr>
          <w:rFonts w:cs="Arial"/>
        </w:rPr>
        <w:t>Wat weet je van de rittijden?</w:t>
      </w:r>
    </w:p>
    <w:p w:rsidR="005D6FB2" w:rsidRPr="005E62E2" w:rsidRDefault="005D6FB2" w:rsidP="00150585">
      <w:pPr>
        <w:numPr>
          <w:ilvl w:val="0"/>
          <w:numId w:val="22"/>
        </w:numPr>
        <w:spacing w:line="240" w:lineRule="auto"/>
        <w:ind w:hanging="436"/>
        <w:rPr>
          <w:rFonts w:cs="Arial"/>
        </w:rPr>
      </w:pPr>
      <w:r w:rsidRPr="005E62E2">
        <w:rPr>
          <w:rFonts w:cs="Arial"/>
        </w:rPr>
        <w:t xml:space="preserve">De ritten duren even lang, </w:t>
      </w:r>
    </w:p>
    <w:p w:rsidR="005D6FB2" w:rsidRPr="005E62E2" w:rsidRDefault="005D6FB2" w:rsidP="00150585">
      <w:pPr>
        <w:numPr>
          <w:ilvl w:val="0"/>
          <w:numId w:val="22"/>
        </w:numPr>
        <w:tabs>
          <w:tab w:val="clear" w:pos="720"/>
          <w:tab w:val="num" w:pos="142"/>
        </w:tabs>
        <w:spacing w:line="240" w:lineRule="auto"/>
        <w:ind w:left="142" w:firstLine="142"/>
        <w:rPr>
          <w:rFonts w:cs="Arial"/>
        </w:rPr>
      </w:pPr>
      <w:r w:rsidRPr="005E62E2">
        <w:rPr>
          <w:rFonts w:cs="Arial"/>
        </w:rPr>
        <w:t>Rit 1 duurt langer dan rit 2,</w:t>
      </w:r>
    </w:p>
    <w:p w:rsidR="005D6FB2" w:rsidRPr="005E62E2" w:rsidRDefault="005D6FB2" w:rsidP="00150585">
      <w:pPr>
        <w:numPr>
          <w:ilvl w:val="0"/>
          <w:numId w:val="22"/>
        </w:numPr>
        <w:tabs>
          <w:tab w:val="clear" w:pos="720"/>
          <w:tab w:val="num" w:pos="142"/>
        </w:tabs>
        <w:spacing w:line="240" w:lineRule="auto"/>
        <w:ind w:left="142" w:firstLine="142"/>
        <w:rPr>
          <w:rFonts w:cs="Arial"/>
        </w:rPr>
      </w:pPr>
      <w:r w:rsidRPr="005E62E2">
        <w:rPr>
          <w:rFonts w:cs="Arial"/>
        </w:rPr>
        <w:t>Rit 1 duurt korter dan rit 2,</w:t>
      </w:r>
    </w:p>
    <w:p w:rsidR="005D6FB2" w:rsidRPr="005E62E2" w:rsidRDefault="005D6FB2" w:rsidP="00150585">
      <w:pPr>
        <w:numPr>
          <w:ilvl w:val="0"/>
          <w:numId w:val="22"/>
        </w:numPr>
        <w:tabs>
          <w:tab w:val="clear" w:pos="720"/>
          <w:tab w:val="num" w:pos="142"/>
        </w:tabs>
        <w:spacing w:line="240" w:lineRule="auto"/>
        <w:ind w:left="142" w:firstLine="142"/>
        <w:rPr>
          <w:rFonts w:cs="Arial"/>
        </w:rPr>
      </w:pPr>
      <w:r w:rsidRPr="005E62E2">
        <w:rPr>
          <w:rFonts w:cs="Arial"/>
        </w:rPr>
        <w:t>Niet te bepalen.</w:t>
      </w:r>
    </w:p>
    <w:p w:rsidR="005D6FB2" w:rsidRPr="005E62E2" w:rsidRDefault="005D6FB2" w:rsidP="005D6FB2">
      <w:pPr>
        <w:spacing w:line="240" w:lineRule="auto"/>
        <w:rPr>
          <w:rFonts w:cs="Arial"/>
        </w:rPr>
      </w:pPr>
    </w:p>
    <w:p w:rsidR="005D6FB2" w:rsidRPr="005E62E2" w:rsidRDefault="005D6FB2" w:rsidP="005D6FB2">
      <w:pPr>
        <w:spacing w:line="240" w:lineRule="auto"/>
        <w:rPr>
          <w:rFonts w:cs="Arial"/>
        </w:rPr>
      </w:pPr>
    </w:p>
    <w:p w:rsidR="005D6FB2" w:rsidRPr="005E62E2" w:rsidRDefault="005D6FB2" w:rsidP="005D6FB2">
      <w:pPr>
        <w:ind w:left="284"/>
        <w:rPr>
          <w:rFonts w:cs="Arial"/>
        </w:rPr>
      </w:pPr>
      <w:r w:rsidRPr="005E62E2">
        <w:rPr>
          <w:rFonts w:eastAsia="Times New Roman" w:cs="Arial"/>
        </w:rPr>
        <w:br w:type="page"/>
      </w:r>
    </w:p>
    <w:p w:rsidR="005D6FB2" w:rsidRPr="005E62E2" w:rsidRDefault="005D6FB2" w:rsidP="005D6FB2">
      <w:pPr>
        <w:rPr>
          <w:rFonts w:cs="Arial"/>
        </w:rPr>
      </w:pPr>
      <w:r w:rsidRPr="007E5B14">
        <w:rPr>
          <w:rFonts w:cs="Arial"/>
          <w:b/>
          <w:noProof/>
        </w:rPr>
        <w:lastRenderedPageBreak/>
        <w:drawing>
          <wp:anchor distT="0" distB="0" distL="114300" distR="114300" simplePos="0" relativeHeight="251640832" behindDoc="1" locked="0" layoutInCell="1" allowOverlap="1">
            <wp:simplePos x="0" y="0"/>
            <wp:positionH relativeFrom="margin">
              <wp:posOffset>4989195</wp:posOffset>
            </wp:positionH>
            <wp:positionV relativeFrom="margin">
              <wp:posOffset>240030</wp:posOffset>
            </wp:positionV>
            <wp:extent cx="1145540" cy="2730500"/>
            <wp:effectExtent l="19050" t="0" r="0" b="0"/>
            <wp:wrapThrough wrapText="bothSides">
              <wp:wrapPolygon edited="0">
                <wp:start x="-359" y="0"/>
                <wp:lineTo x="-359" y="21399"/>
                <wp:lineTo x="21552" y="21399"/>
                <wp:lineTo x="21552" y="0"/>
                <wp:lineTo x="-359" y="0"/>
              </wp:wrapPolygon>
            </wp:wrapThrough>
            <wp:docPr id="17" name="Afbeelding 12" descr="Beschrijving: C:\Users\rb.ADM.003\Desktop\Hogesnelheidstr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eschrijving: C:\Users\rb.ADM.003\Desktop\Hogesnelheidstrein1.jpg"/>
                    <pic:cNvPicPr>
                      <a:picLocks noChangeAspect="1" noChangeArrowheads="1"/>
                    </pic:cNvPicPr>
                  </pic:nvPicPr>
                  <pic:blipFill>
                    <a:blip r:embed="rId51" cstate="print"/>
                    <a:srcRect/>
                    <a:stretch>
                      <a:fillRect/>
                    </a:stretch>
                  </pic:blipFill>
                  <pic:spPr bwMode="auto">
                    <a:xfrm>
                      <a:off x="0" y="0"/>
                      <a:ext cx="1145540" cy="2730500"/>
                    </a:xfrm>
                    <a:prstGeom prst="rect">
                      <a:avLst/>
                    </a:prstGeom>
                    <a:noFill/>
                    <a:ln w="9525">
                      <a:noFill/>
                      <a:miter lim="800000"/>
                      <a:headEnd/>
                      <a:tailEnd/>
                    </a:ln>
                  </pic:spPr>
                </pic:pic>
              </a:graphicData>
            </a:graphic>
          </wp:anchor>
        </w:drawing>
      </w:r>
      <w:r w:rsidR="00951DC3" w:rsidRPr="007E5B14">
        <w:rPr>
          <w:rFonts w:cs="Arial"/>
          <w:b/>
        </w:rPr>
        <w:t>5.</w:t>
      </w:r>
      <w:r w:rsidRPr="007E5B14">
        <w:rPr>
          <w:rFonts w:cs="Arial"/>
          <w:b/>
        </w:rPr>
        <w:t xml:space="preserve"> (2013)</w:t>
      </w:r>
      <w:r w:rsidRPr="005E62E2">
        <w:rPr>
          <w:rFonts w:cs="Arial"/>
        </w:rPr>
        <w:br/>
        <w:t xml:space="preserve">In een  sta-coupé in een trein hangen ringen aan een touwtje. Passagiers kunnen zich indien nodig aan zo’n ring vasthouden. Zolang de trein stilstaat hangt het touwtje verticaal naar beneden. Bij een trein in beweging is dat niet altijd zo. In sommige situaties maakt het touwtje een hoek met de verticaal. Zie figuur. </w:t>
      </w:r>
    </w:p>
    <w:p w:rsidR="005D6FB2" w:rsidRPr="005E62E2" w:rsidRDefault="005D6FB2" w:rsidP="005D6FB2">
      <w:pPr>
        <w:rPr>
          <w:rFonts w:cs="Arial"/>
        </w:rPr>
      </w:pPr>
      <w:r w:rsidRPr="005E62E2">
        <w:rPr>
          <w:rFonts w:cs="Arial"/>
        </w:rPr>
        <w:t>Geef voor de situatie van deze figuur aan wat voor soort beweging de trein uitvoert.</w:t>
      </w:r>
    </w:p>
    <w:p w:rsidR="005D6FB2" w:rsidRPr="005E62E2" w:rsidRDefault="005D6FB2" w:rsidP="00150585">
      <w:pPr>
        <w:numPr>
          <w:ilvl w:val="0"/>
          <w:numId w:val="23"/>
        </w:numPr>
        <w:spacing w:line="240" w:lineRule="auto"/>
        <w:ind w:left="709" w:hanging="425"/>
        <w:rPr>
          <w:rFonts w:cs="Arial"/>
        </w:rPr>
      </w:pPr>
      <w:r w:rsidRPr="005E62E2">
        <w:rPr>
          <w:rFonts w:cs="Arial"/>
        </w:rPr>
        <w:t>De trein rijdt met constante snelheid vooruit.</w:t>
      </w:r>
    </w:p>
    <w:p w:rsidR="005D6FB2" w:rsidRPr="005E62E2" w:rsidRDefault="005D6FB2" w:rsidP="00150585">
      <w:pPr>
        <w:numPr>
          <w:ilvl w:val="0"/>
          <w:numId w:val="23"/>
        </w:numPr>
        <w:spacing w:line="240" w:lineRule="auto"/>
        <w:ind w:left="709" w:hanging="425"/>
        <w:rPr>
          <w:rFonts w:cs="Arial"/>
        </w:rPr>
      </w:pPr>
      <w:r w:rsidRPr="005E62E2">
        <w:rPr>
          <w:rFonts w:cs="Arial"/>
        </w:rPr>
        <w:t>De trein rijdt met constante snelheid achteruit.</w:t>
      </w:r>
    </w:p>
    <w:p w:rsidR="005D6FB2" w:rsidRPr="005E62E2" w:rsidRDefault="005D6FB2" w:rsidP="00150585">
      <w:pPr>
        <w:numPr>
          <w:ilvl w:val="0"/>
          <w:numId w:val="23"/>
        </w:numPr>
        <w:spacing w:line="240" w:lineRule="auto"/>
        <w:ind w:left="709" w:hanging="425"/>
        <w:rPr>
          <w:rFonts w:cs="Arial"/>
        </w:rPr>
      </w:pPr>
      <w:r w:rsidRPr="005E62E2">
        <w:rPr>
          <w:rFonts w:cs="Arial"/>
        </w:rPr>
        <w:t>De trein remt af.</w:t>
      </w:r>
    </w:p>
    <w:p w:rsidR="005D6FB2" w:rsidRPr="005E62E2" w:rsidRDefault="005D6FB2" w:rsidP="00150585">
      <w:pPr>
        <w:numPr>
          <w:ilvl w:val="0"/>
          <w:numId w:val="23"/>
        </w:numPr>
        <w:spacing w:line="240" w:lineRule="auto"/>
        <w:ind w:left="709" w:hanging="425"/>
        <w:rPr>
          <w:rFonts w:cs="Arial"/>
        </w:rPr>
      </w:pPr>
      <w:r w:rsidRPr="005E62E2">
        <w:rPr>
          <w:rFonts w:cs="Arial"/>
        </w:rPr>
        <w:t>De trein trekt op.</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Default="005D6FB2" w:rsidP="005D6FB2">
      <w:pPr>
        <w:ind w:left="284"/>
        <w:rPr>
          <w:rFonts w:cs="Arial"/>
        </w:rPr>
      </w:pPr>
    </w:p>
    <w:p w:rsidR="00B64052" w:rsidRPr="005E62E2" w:rsidRDefault="00B64052" w:rsidP="005D6FB2">
      <w:pPr>
        <w:ind w:left="284"/>
        <w:rPr>
          <w:rFonts w:cs="Arial"/>
        </w:rPr>
      </w:pPr>
    </w:p>
    <w:p w:rsidR="005D6FB2" w:rsidRPr="005E62E2" w:rsidRDefault="00951DC3" w:rsidP="005D6FB2">
      <w:pPr>
        <w:rPr>
          <w:rFonts w:cs="Arial"/>
        </w:rPr>
      </w:pPr>
      <w:r w:rsidRPr="007E5B14">
        <w:rPr>
          <w:rFonts w:cs="Arial"/>
          <w:b/>
        </w:rPr>
        <w:t xml:space="preserve">1. </w:t>
      </w:r>
      <w:r w:rsidR="005D6FB2" w:rsidRPr="007E5B14">
        <w:rPr>
          <w:rFonts w:cs="Arial"/>
          <w:b/>
        </w:rPr>
        <w:t>(2014)</w:t>
      </w:r>
      <w:r w:rsidR="005D6FB2" w:rsidRPr="005E62E2">
        <w:rPr>
          <w:rFonts w:cs="Arial"/>
        </w:rPr>
        <w:br/>
        <w:t xml:space="preserve">Tijdens de Olympische Winterspelen doet Nederland mee aan verschillende schaatsafstanden. De wedstrijden vinden plaats op een 400 m lange baan. </w:t>
      </w:r>
      <w:r w:rsidR="005D6FB2" w:rsidRPr="005E62E2">
        <w:rPr>
          <w:rFonts w:cs="Arial"/>
        </w:rPr>
        <w:br/>
        <w:t xml:space="preserve">Sven scoort een rittijd van 6 min. en 10 s. over de 5000 m, enkele ritten later mag  landgenoot Jorrit starten. </w:t>
      </w:r>
      <w:r w:rsidR="005D6FB2" w:rsidRPr="005E62E2">
        <w:rPr>
          <w:rFonts w:cs="Arial"/>
        </w:rPr>
        <w:br/>
        <w:t>Jorrit besluit om de eerste 6 rondes met een snelheid van 50 km/h te rijden en de laatste 6,5 rondes met een snelheid van 46 km/h. Welke bewering is waar?</w:t>
      </w:r>
    </w:p>
    <w:p w:rsidR="005D6FB2" w:rsidRPr="005E62E2" w:rsidRDefault="005D6FB2" w:rsidP="005D6FB2">
      <w:pPr>
        <w:ind w:left="284" w:hanging="284"/>
        <w:rPr>
          <w:rFonts w:cs="Arial"/>
        </w:rPr>
      </w:pPr>
    </w:p>
    <w:p w:rsidR="005D6FB2" w:rsidRPr="005E62E2" w:rsidRDefault="005D6FB2" w:rsidP="00150585">
      <w:pPr>
        <w:numPr>
          <w:ilvl w:val="1"/>
          <w:numId w:val="24"/>
        </w:numPr>
        <w:spacing w:line="240" w:lineRule="auto"/>
        <w:rPr>
          <w:rFonts w:cs="Arial"/>
        </w:rPr>
      </w:pPr>
      <w:r w:rsidRPr="005E62E2">
        <w:rPr>
          <w:rFonts w:cs="Arial"/>
        </w:rPr>
        <w:t xml:space="preserve">De rittijd van Sven is kleiner dan die van Jorrit </w:t>
      </w:r>
    </w:p>
    <w:p w:rsidR="005D6FB2" w:rsidRPr="005E62E2" w:rsidRDefault="005D6FB2" w:rsidP="00150585">
      <w:pPr>
        <w:numPr>
          <w:ilvl w:val="1"/>
          <w:numId w:val="24"/>
        </w:numPr>
        <w:spacing w:line="240" w:lineRule="auto"/>
        <w:rPr>
          <w:rFonts w:cs="Arial"/>
        </w:rPr>
      </w:pPr>
      <w:r w:rsidRPr="005E62E2">
        <w:rPr>
          <w:rFonts w:cs="Arial"/>
        </w:rPr>
        <w:t>De rittijd van Jorrit is kleiner dan die van Sven</w:t>
      </w:r>
    </w:p>
    <w:p w:rsidR="005D6FB2" w:rsidRPr="005E62E2" w:rsidRDefault="005D6FB2" w:rsidP="00150585">
      <w:pPr>
        <w:numPr>
          <w:ilvl w:val="1"/>
          <w:numId w:val="24"/>
        </w:numPr>
        <w:spacing w:line="240" w:lineRule="auto"/>
        <w:rPr>
          <w:rFonts w:cs="Arial"/>
        </w:rPr>
      </w:pPr>
      <w:r w:rsidRPr="005E62E2">
        <w:rPr>
          <w:rFonts w:cs="Arial"/>
        </w:rPr>
        <w:t>De rittijden van Jorrit en Sven zijn gelijk</w:t>
      </w:r>
    </w:p>
    <w:p w:rsidR="005D6FB2" w:rsidRPr="005E62E2" w:rsidRDefault="005D6FB2" w:rsidP="00150585">
      <w:pPr>
        <w:numPr>
          <w:ilvl w:val="1"/>
          <w:numId w:val="24"/>
        </w:numPr>
        <w:spacing w:line="240" w:lineRule="auto"/>
        <w:rPr>
          <w:rFonts w:cs="Arial"/>
        </w:rPr>
      </w:pPr>
      <w:r w:rsidRPr="005E62E2">
        <w:rPr>
          <w:rFonts w:cs="Arial"/>
        </w:rPr>
        <w:t>Een tijdsverschil  tussen de rittijden van Sven en Jorrit is niet te bepalen</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Pr="005E62E2" w:rsidRDefault="00951DC3" w:rsidP="005D6FB2">
      <w:pPr>
        <w:spacing w:after="200" w:line="240" w:lineRule="auto"/>
        <w:rPr>
          <w:rFonts w:eastAsiaTheme="minorHAnsi" w:cs="Arial"/>
          <w:lang w:eastAsia="en-US"/>
        </w:rPr>
      </w:pPr>
      <w:r w:rsidRPr="007E5B14">
        <w:rPr>
          <w:rFonts w:eastAsiaTheme="minorHAnsi" w:cs="Arial"/>
          <w:b/>
          <w:lang w:eastAsia="en-US"/>
        </w:rPr>
        <w:t>3.</w:t>
      </w:r>
      <w:r w:rsidR="005D6FB2" w:rsidRPr="007E5B14">
        <w:rPr>
          <w:rFonts w:eastAsiaTheme="minorHAnsi" w:cs="Arial"/>
          <w:b/>
          <w:lang w:eastAsia="en-US"/>
        </w:rPr>
        <w:t xml:space="preserve"> (2015)</w:t>
      </w:r>
      <w:r w:rsidR="005D6FB2" w:rsidRPr="005E62E2">
        <w:rPr>
          <w:rFonts w:eastAsiaTheme="minorHAnsi" w:cs="Arial"/>
          <w:lang w:eastAsia="en-US"/>
        </w:rPr>
        <w:br/>
        <w:t>Een auto staat buiten terwijl het sneeuwt. Na een tijd ligt er een dikke laag sneeuw op de auto. De bestuurder maakt alleen de ruiten schoon maar laat de laag sneeuw op het dak gewoon liggen. Na het sneeuwen begint de sneeuw op het dak heel langzaam te smelten.</w:t>
      </w:r>
      <w:r w:rsidR="005D6FB2" w:rsidRPr="005E62E2">
        <w:rPr>
          <w:rFonts w:eastAsiaTheme="minorHAnsi" w:cs="Arial"/>
          <w:lang w:eastAsia="en-US"/>
        </w:rPr>
        <w:br/>
        <w:t>Wat gebeurt er met de sneeuw op het dak als de bestuurder tijdens het rijden plotseling hard moet remmen?</w:t>
      </w:r>
    </w:p>
    <w:p w:rsidR="005D6FB2" w:rsidRPr="005E62E2" w:rsidRDefault="005D6FB2" w:rsidP="005D6FB2">
      <w:pPr>
        <w:spacing w:after="200"/>
        <w:ind w:left="284" w:hanging="284"/>
        <w:contextualSpacing/>
        <w:rPr>
          <w:rFonts w:eastAsiaTheme="minorHAnsi" w:cs="Arial"/>
          <w:lang w:eastAsia="en-US"/>
        </w:rPr>
      </w:pP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Alle sneeuw blijft op het dak liggen</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achterruit van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valt achter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voorruit van de auto</w:t>
      </w:r>
    </w:p>
    <w:p w:rsidR="005D6FB2" w:rsidRPr="005E62E2" w:rsidRDefault="005D6FB2" w:rsidP="005D6FB2">
      <w:pPr>
        <w:spacing w:line="240" w:lineRule="auto"/>
        <w:ind w:hanging="540"/>
        <w:rPr>
          <w:rFonts w:eastAsia="Times New Roman" w:cs="Arial"/>
        </w:rPr>
      </w:pPr>
    </w:p>
    <w:p w:rsidR="00E6241B" w:rsidRDefault="00E6241B">
      <w:pPr>
        <w:rPr>
          <w:rFonts w:ascii="Futura Lt BT" w:eastAsia="Times New Roman" w:hAnsi="Futura Lt BT" w:cs="Times New Roman"/>
        </w:rPr>
      </w:pPr>
    </w:p>
    <w:p w:rsidR="00E6241B" w:rsidRDefault="00E6241B">
      <w:pPr>
        <w:rPr>
          <w:rFonts w:eastAsiaTheme="minorHAnsi" w:cs="Arial"/>
          <w:b/>
          <w:lang w:eastAsia="en-US"/>
        </w:rPr>
      </w:pPr>
      <w:r>
        <w:rPr>
          <w:rFonts w:eastAsiaTheme="minorHAnsi" w:cs="Arial"/>
          <w:b/>
          <w:lang w:eastAsia="en-US"/>
        </w:rPr>
        <w:br w:type="page"/>
      </w:r>
    </w:p>
    <w:p w:rsidR="00E6241B" w:rsidRDefault="00E6241B" w:rsidP="00E6241B">
      <w:pPr>
        <w:spacing w:line="240" w:lineRule="auto"/>
        <w:ind w:left="426" w:hanging="426"/>
        <w:contextualSpacing/>
        <w:rPr>
          <w:rFonts w:eastAsiaTheme="minorHAnsi" w:cs="Arial"/>
          <w:lang w:eastAsia="en-US"/>
        </w:rPr>
      </w:pPr>
      <w:r>
        <w:rPr>
          <w:rFonts w:eastAsiaTheme="minorHAnsi" w:cs="Arial"/>
          <w:b/>
          <w:lang w:eastAsia="en-US"/>
        </w:rPr>
        <w:lastRenderedPageBreak/>
        <w:t>1</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E6241B" w:rsidRPr="007D3C59" w:rsidRDefault="00E6241B" w:rsidP="00E6241B">
      <w:pPr>
        <w:pStyle w:val="Lijstalinea"/>
        <w:spacing w:after="160" w:line="259" w:lineRule="auto"/>
        <w:ind w:left="0"/>
        <w:rPr>
          <w:rFonts w:cs="Arial"/>
        </w:rPr>
      </w:pPr>
      <w:r w:rsidRPr="007D3C59">
        <w:rPr>
          <w:rFonts w:cs="Arial"/>
        </w:rPr>
        <w:t>In een magazijn staan twee transportbanden naast elkaar. Zie het onderstaande plaatje. Band</w:t>
      </w:r>
      <w:r w:rsidRPr="007D3C59">
        <w:rPr>
          <w:rFonts w:cs="Arial"/>
          <w:i/>
        </w:rPr>
        <w:t xml:space="preserve"> I</w:t>
      </w:r>
      <w:r w:rsidRPr="007D3C59">
        <w:rPr>
          <w:rFonts w:cs="Arial"/>
        </w:rPr>
        <w:t xml:space="preserve"> beweegt met een constante snelheid van 2,0 m/s naar rechts, band </w:t>
      </w:r>
      <w:r w:rsidRPr="007D3C59">
        <w:rPr>
          <w:rFonts w:cs="Arial"/>
          <w:i/>
        </w:rPr>
        <w:t xml:space="preserve">II </w:t>
      </w:r>
      <w:r w:rsidRPr="007D3C59">
        <w:rPr>
          <w:rFonts w:cs="Arial"/>
        </w:rPr>
        <w:t xml:space="preserve">met  een constante snelheid van 4,0 m/s naar rechts. Op tijdstip </w:t>
      </w:r>
      <w:r w:rsidRPr="007D3C59">
        <w:rPr>
          <w:rFonts w:cs="Arial"/>
          <w:i/>
        </w:rPr>
        <w:t>t</w:t>
      </w:r>
      <w:r w:rsidRPr="007D3C59">
        <w:rPr>
          <w:rFonts w:cs="Arial"/>
        </w:rPr>
        <w:t xml:space="preserve"> = 0,0 s staat er een doosje op band </w:t>
      </w:r>
      <w:r w:rsidRPr="007D3C59">
        <w:rPr>
          <w:rFonts w:cs="Arial"/>
          <w:i/>
        </w:rPr>
        <w:t xml:space="preserve">I </w:t>
      </w:r>
      <w:r w:rsidRPr="007D3C59">
        <w:rPr>
          <w:rFonts w:cs="Arial"/>
        </w:rPr>
        <w:t xml:space="preserve"> op 10 m vanaf het begin. Op band </w:t>
      </w:r>
      <w:r w:rsidRPr="007D3C59">
        <w:rPr>
          <w:rFonts w:cs="Arial"/>
          <w:i/>
        </w:rPr>
        <w:t xml:space="preserve">II </w:t>
      </w:r>
      <w:r w:rsidRPr="007D3C59">
        <w:rPr>
          <w:rFonts w:cs="Arial"/>
        </w:rPr>
        <w:t xml:space="preserve"> staat dan eenzelfde doosje op 0,0 m.  </w:t>
      </w:r>
    </w:p>
    <w:p w:rsidR="00E6241B" w:rsidRPr="007D3C59" w:rsidRDefault="00E6241B" w:rsidP="00E6241B">
      <w:pPr>
        <w:rPr>
          <w:rFonts w:cs="Arial"/>
        </w:rPr>
      </w:pPr>
    </w:p>
    <w:p w:rsidR="00E6241B" w:rsidRDefault="00E6241B" w:rsidP="00E6241B">
      <w:pPr>
        <w:rPr>
          <w:rFonts w:cs="Arial"/>
        </w:rPr>
      </w:pPr>
      <w:r w:rsidRPr="007D3C59">
        <w:rPr>
          <w:rFonts w:cs="Arial"/>
        </w:rPr>
        <w:t xml:space="preserve">Op welk tijdstip </w:t>
      </w:r>
      <w:r w:rsidRPr="007D3C59">
        <w:rPr>
          <w:rFonts w:cs="Arial"/>
          <w:i/>
        </w:rPr>
        <w:t>t</w:t>
      </w:r>
      <w:r w:rsidRPr="007D3C59">
        <w:rPr>
          <w:rFonts w:cs="Arial"/>
        </w:rPr>
        <w:t xml:space="preserve"> passeert het middelpunt van het doosje op band </w:t>
      </w:r>
      <w:r w:rsidRPr="007D3C59">
        <w:rPr>
          <w:rFonts w:cs="Arial"/>
          <w:i/>
        </w:rPr>
        <w:t>II</w:t>
      </w:r>
      <w:r w:rsidRPr="007D3C59">
        <w:rPr>
          <w:rFonts w:cs="Arial"/>
        </w:rPr>
        <w:t xml:space="preserve"> het middelpunt van het doosje op band </w:t>
      </w:r>
      <w:r w:rsidRPr="007D3C59">
        <w:rPr>
          <w:rFonts w:cs="Arial"/>
          <w:i/>
        </w:rPr>
        <w:t>I</w:t>
      </w:r>
      <w:r w:rsidRPr="007D3C59">
        <w:rPr>
          <w:rFonts w:cs="Arial"/>
        </w:rPr>
        <w:t xml:space="preserve">? </w:t>
      </w:r>
    </w:p>
    <w:p w:rsidR="00E6241B" w:rsidRPr="007D3C59" w:rsidRDefault="00E6241B" w:rsidP="00E6241B">
      <w:pPr>
        <w:rPr>
          <w:rFonts w:cs="Arial"/>
        </w:rPr>
      </w:pPr>
      <w:r>
        <w:rPr>
          <w:rFonts w:cs="Arial"/>
          <w:noProof/>
        </w:rPr>
        <w:drawing>
          <wp:anchor distT="0" distB="0" distL="114300" distR="114300" simplePos="0" relativeHeight="251656192" behindDoc="0" locked="0" layoutInCell="1" allowOverlap="1">
            <wp:simplePos x="0" y="0"/>
            <wp:positionH relativeFrom="column">
              <wp:posOffset>748030</wp:posOffset>
            </wp:positionH>
            <wp:positionV relativeFrom="paragraph">
              <wp:posOffset>27305</wp:posOffset>
            </wp:positionV>
            <wp:extent cx="3990975" cy="1419225"/>
            <wp:effectExtent l="19050" t="0" r="9525" b="0"/>
            <wp:wrapSquare wrapText="bothSides"/>
            <wp:docPr id="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90975" cy="1419225"/>
                    </a:xfrm>
                    <a:prstGeom prst="rect">
                      <a:avLst/>
                    </a:prstGeom>
                  </pic:spPr>
                </pic:pic>
              </a:graphicData>
            </a:graphic>
          </wp:anchor>
        </w:drawing>
      </w: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Pr="007D3C59" w:rsidRDefault="00E6241B" w:rsidP="00E6241B">
      <w:pPr>
        <w:rPr>
          <w:rFonts w:cs="Arial"/>
        </w:rPr>
      </w:pPr>
      <w:r w:rsidRPr="007D3C59">
        <w:rPr>
          <w:rFonts w:cs="Arial"/>
        </w:rPr>
        <w:t>A.2,5 s</w:t>
      </w:r>
    </w:p>
    <w:p w:rsidR="00E6241B" w:rsidRPr="007D3C59" w:rsidRDefault="00E6241B" w:rsidP="00E6241B">
      <w:pPr>
        <w:rPr>
          <w:rFonts w:cs="Arial"/>
        </w:rPr>
      </w:pPr>
      <w:r w:rsidRPr="007D3C59">
        <w:rPr>
          <w:rFonts w:cs="Arial"/>
        </w:rPr>
        <w:t>B.3,5 s</w:t>
      </w:r>
    </w:p>
    <w:p w:rsidR="00E6241B" w:rsidRPr="007D3C59" w:rsidRDefault="00E6241B" w:rsidP="00E6241B">
      <w:pPr>
        <w:rPr>
          <w:rFonts w:cs="Arial"/>
        </w:rPr>
      </w:pPr>
      <w:r w:rsidRPr="007D3C59">
        <w:rPr>
          <w:rFonts w:cs="Arial"/>
        </w:rPr>
        <w:t>C.4,0 s</w:t>
      </w:r>
    </w:p>
    <w:p w:rsidR="00E6241B" w:rsidRPr="007D3C59" w:rsidRDefault="00E6241B" w:rsidP="00E6241B">
      <w:pPr>
        <w:rPr>
          <w:rFonts w:cs="Arial"/>
        </w:rPr>
      </w:pPr>
      <w:r w:rsidRPr="007D3C59">
        <w:rPr>
          <w:rFonts w:cs="Arial"/>
        </w:rPr>
        <w:t>D.5,0 s</w:t>
      </w:r>
    </w:p>
    <w:p w:rsidR="00E6241B" w:rsidRDefault="00E6241B" w:rsidP="00E6241B">
      <w:pPr>
        <w:rPr>
          <w:rFonts w:cs="Arial"/>
        </w:rPr>
      </w:pPr>
      <w:r w:rsidRPr="007D3C59">
        <w:rPr>
          <w:rFonts w:cs="Arial"/>
        </w:rPr>
        <w:t xml:space="preserve">E.6,0 s </w:t>
      </w:r>
    </w:p>
    <w:p w:rsidR="002F65B6" w:rsidRDefault="002F65B6" w:rsidP="00E6241B">
      <w:pPr>
        <w:rPr>
          <w:rFonts w:cs="Arial"/>
        </w:rPr>
      </w:pPr>
    </w:p>
    <w:p w:rsidR="002F65B6" w:rsidRPr="007D3C59" w:rsidRDefault="002F65B6" w:rsidP="00E6241B">
      <w:pPr>
        <w:rPr>
          <w:rFonts w:cs="Arial"/>
        </w:rPr>
      </w:pPr>
    </w:p>
    <w:p w:rsidR="0091515E" w:rsidRPr="00C34AE4" w:rsidRDefault="002F65B6">
      <w:pPr>
        <w:rPr>
          <w:rFonts w:eastAsia="Times New Roman" w:cs="Arial"/>
          <w:b/>
        </w:rPr>
      </w:pPr>
      <w:r w:rsidRPr="00C34AE4">
        <w:rPr>
          <w:rFonts w:eastAsia="Times New Roman" w:cs="Arial"/>
          <w:b/>
        </w:rPr>
        <w:t>3. (2017-onderbouw)</w:t>
      </w:r>
    </w:p>
    <w:p w:rsidR="002F65B6" w:rsidRPr="002F65B6" w:rsidRDefault="002F65B6" w:rsidP="002F65B6">
      <w:pPr>
        <w:spacing w:after="160" w:line="240" w:lineRule="auto"/>
        <w:contextualSpacing/>
        <w:rPr>
          <w:rFonts w:eastAsia="Times New Roman" w:cs="Arial"/>
        </w:rPr>
      </w:pPr>
      <w:r w:rsidRPr="002F65B6">
        <w:rPr>
          <w:rFonts w:eastAsia="Times New Roman" w:cs="Arial"/>
        </w:rPr>
        <w:t xml:space="preserve">Bram loopt elke dag van school naar het station, een afstand van 500 m. Bram loopt met een snelheid van 6,0 km/h, maar als het regent gaat Bram met de bus. De afstand tot de bushalte is 50 m richting het station. Hij moet 4,0 minuten wachten tot de bus er is. De bus rijdt de overgebleven 450 m met een gemiddelde snelheid van 40 km/h. </w:t>
      </w:r>
      <w:r w:rsidRPr="002F65B6">
        <w:rPr>
          <w:rFonts w:eastAsia="Times New Roman" w:cs="Arial"/>
        </w:rPr>
        <w:br/>
        <w:t>Bereken wat sneller is en hoeveel tijd het scheelt; lopen of met de bus?</w:t>
      </w:r>
    </w:p>
    <w:p w:rsidR="002F65B6" w:rsidRPr="002F65B6" w:rsidRDefault="002F65B6" w:rsidP="002F65B6">
      <w:pPr>
        <w:widowControl w:val="0"/>
        <w:spacing w:line="240" w:lineRule="auto"/>
        <w:ind w:left="1440"/>
        <w:contextualSpacing/>
        <w:rPr>
          <w:rFonts w:eastAsia="Times New Roman" w:cs="Arial"/>
        </w:rPr>
      </w:pPr>
    </w:p>
    <w:p w:rsidR="002F65B6" w:rsidRPr="002F65B6" w:rsidRDefault="002F65B6" w:rsidP="00150585">
      <w:pPr>
        <w:numPr>
          <w:ilvl w:val="1"/>
          <w:numId w:val="49"/>
        </w:numPr>
        <w:spacing w:after="160" w:line="240" w:lineRule="auto"/>
        <w:ind w:left="851" w:hanging="425"/>
        <w:contextualSpacing/>
        <w:rPr>
          <w:rFonts w:eastAsia="Times New Roman" w:cs="Arial"/>
        </w:rPr>
      </w:pPr>
      <w:r w:rsidRPr="002F65B6">
        <w:rPr>
          <w:rFonts w:eastAsia="Times New Roman" w:cs="Arial"/>
        </w:rPr>
        <w:t>Lopen is 11 s sneller</w:t>
      </w:r>
    </w:p>
    <w:p w:rsidR="002F65B6" w:rsidRPr="002F65B6" w:rsidRDefault="002F65B6" w:rsidP="00150585">
      <w:pPr>
        <w:numPr>
          <w:ilvl w:val="1"/>
          <w:numId w:val="49"/>
        </w:numPr>
        <w:spacing w:after="160" w:line="240" w:lineRule="auto"/>
        <w:ind w:left="851" w:hanging="425"/>
        <w:contextualSpacing/>
        <w:rPr>
          <w:rFonts w:eastAsia="Times New Roman" w:cs="Arial"/>
        </w:rPr>
      </w:pPr>
      <w:r w:rsidRPr="002F65B6">
        <w:rPr>
          <w:rFonts w:eastAsia="Times New Roman" w:cs="Arial"/>
        </w:rPr>
        <w:t>Lopen is 31 s sneller</w:t>
      </w:r>
    </w:p>
    <w:p w:rsidR="002F65B6" w:rsidRPr="002F65B6" w:rsidRDefault="002F65B6" w:rsidP="00150585">
      <w:pPr>
        <w:numPr>
          <w:ilvl w:val="1"/>
          <w:numId w:val="49"/>
        </w:numPr>
        <w:spacing w:after="160" w:line="240" w:lineRule="auto"/>
        <w:ind w:left="851" w:hanging="425"/>
        <w:contextualSpacing/>
        <w:rPr>
          <w:rFonts w:eastAsia="Times New Roman" w:cs="Arial"/>
        </w:rPr>
      </w:pPr>
      <w:r w:rsidRPr="002F65B6">
        <w:rPr>
          <w:rFonts w:eastAsia="Times New Roman" w:cs="Arial"/>
        </w:rPr>
        <w:t>Bus is 20 s sneller</w:t>
      </w:r>
    </w:p>
    <w:p w:rsidR="002F65B6" w:rsidRDefault="002F65B6" w:rsidP="00150585">
      <w:pPr>
        <w:numPr>
          <w:ilvl w:val="1"/>
          <w:numId w:val="49"/>
        </w:numPr>
        <w:spacing w:after="160" w:line="240" w:lineRule="auto"/>
        <w:ind w:left="851" w:hanging="425"/>
        <w:contextualSpacing/>
        <w:rPr>
          <w:rFonts w:eastAsia="Times New Roman" w:cs="Arial"/>
        </w:rPr>
      </w:pPr>
      <w:r w:rsidRPr="002F65B6">
        <w:rPr>
          <w:rFonts w:eastAsia="Times New Roman" w:cs="Arial"/>
        </w:rPr>
        <w:t>Bus is 60 s sneller</w:t>
      </w:r>
    </w:p>
    <w:p w:rsidR="00150585" w:rsidRDefault="00150585" w:rsidP="00150585">
      <w:pPr>
        <w:spacing w:after="160" w:line="240" w:lineRule="auto"/>
        <w:contextualSpacing/>
        <w:rPr>
          <w:rFonts w:eastAsia="Times New Roman" w:cs="Arial"/>
        </w:rPr>
      </w:pPr>
    </w:p>
    <w:p w:rsidR="00150585" w:rsidRDefault="00150585" w:rsidP="00150585">
      <w:pPr>
        <w:spacing w:after="160" w:line="240" w:lineRule="auto"/>
        <w:contextualSpacing/>
        <w:rPr>
          <w:rFonts w:eastAsia="Times New Roman" w:cs="Arial"/>
        </w:rPr>
      </w:pPr>
    </w:p>
    <w:p w:rsidR="00150585" w:rsidRPr="00150585" w:rsidRDefault="00150585" w:rsidP="00150585">
      <w:pPr>
        <w:spacing w:after="160" w:line="240" w:lineRule="auto"/>
        <w:rPr>
          <w:rFonts w:eastAsia="Times New Roman" w:cs="Arial"/>
          <w:b/>
        </w:rPr>
      </w:pPr>
      <w:r w:rsidRPr="00150585">
        <w:rPr>
          <w:rFonts w:eastAsia="Times New Roman" w:cs="Arial"/>
          <w:b/>
        </w:rPr>
        <w:t>3. (2017-bovenbouw)</w:t>
      </w:r>
      <w:r>
        <w:rPr>
          <w:rFonts w:eastAsia="Times New Roman" w:cs="Arial"/>
          <w:b/>
        </w:rPr>
        <w:br/>
      </w:r>
      <w:r w:rsidRPr="00150585">
        <w:rPr>
          <w:rFonts w:ascii="Futura Lt BT" w:eastAsia="Times New Roman" w:hAnsi="Futura Lt BT" w:cs="Arial"/>
        </w:rPr>
        <w:t xml:space="preserve">Om de viscositeit of stroperigheid van een vloeistof te meten kan men een ronde kogel in de vloeistof laten vallen. Deze bereikt uiteindelijk een constante snelheid </w:t>
      </w:r>
      <m:oMath>
        <m:r>
          <w:rPr>
            <w:rFonts w:ascii="Cambria Math" w:eastAsia="Times New Roman" w:hAnsi="Cambria Math" w:cs="Arial"/>
          </w:rPr>
          <m:t>v</m:t>
        </m:r>
      </m:oMath>
      <w:r w:rsidRPr="00150585">
        <w:rPr>
          <w:rFonts w:ascii="Futura Lt BT" w:hAnsi="Futura Lt BT" w:cs="Arial"/>
        </w:rPr>
        <w:t xml:space="preserve"> </w:t>
      </w:r>
      <w:r w:rsidRPr="00150585">
        <w:rPr>
          <w:rFonts w:ascii="Futura Lt BT" w:eastAsia="Times New Roman" w:hAnsi="Futura Lt BT" w:cs="Arial"/>
        </w:rPr>
        <w:t>naar beneden. De wrijvingskracht die op de kogel werkt ten gevolge van de viscositeit is evenredig met de straal </w:t>
      </w:r>
      <m:oMath>
        <m:r>
          <w:rPr>
            <w:rFonts w:ascii="Cambria Math" w:eastAsia="Times New Roman" w:hAnsi="Cambria Math" w:cs="Arial"/>
          </w:rPr>
          <m:t>r</m:t>
        </m:r>
      </m:oMath>
      <w:r w:rsidRPr="00150585">
        <w:rPr>
          <w:rFonts w:ascii="Futura Lt BT" w:eastAsia="Times New Roman" w:hAnsi="Futura Lt BT" w:cs="Arial"/>
        </w:rPr>
        <w:t xml:space="preserve"> en de snelheid van de kogel. Hoe groot is de snelheid van een kogel met een half zo grote diameter vergeleken met de snelheid </w:t>
      </w:r>
      <m:oMath>
        <m:r>
          <w:rPr>
            <w:rFonts w:ascii="Cambria Math" w:eastAsia="Times New Roman" w:hAnsi="Cambria Math" w:cs="Arial"/>
          </w:rPr>
          <m:t>v</m:t>
        </m:r>
      </m:oMath>
      <w:r w:rsidRPr="00150585">
        <w:rPr>
          <w:rFonts w:ascii="Futura Lt BT" w:eastAsia="Times New Roman" w:hAnsi="Futura Lt BT" w:cs="Arial"/>
        </w:rPr>
        <w:t xml:space="preserve"> van de eerste kogel?</w:t>
      </w:r>
      <w:r w:rsidRPr="00150585">
        <w:rPr>
          <w:rFonts w:ascii="Futura Lt BT" w:eastAsia="Times New Roman" w:hAnsi="Futura Lt BT" w:cs="Arial"/>
        </w:rPr>
        <w:br/>
      </w:r>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eastAsia="Times New Roman" w:hAnsi="Cambria Math" w:cs="Arial"/>
          </w:rPr>
          <m:t>4v</m:t>
        </m:r>
      </m:oMath>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hAnsi="Cambria Math" w:cs="Arial"/>
          </w:rPr>
          <m:t>2v</m:t>
        </m:r>
      </m:oMath>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hAnsi="Cambria Math" w:cs="Arial"/>
          </w:rPr>
          <m:t>v</m:t>
        </m:r>
      </m:oMath>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hAnsi="Cambria Math" w:cs="Arial"/>
          </w:rPr>
          <m:t xml:space="preserve">v/2 </m:t>
        </m:r>
      </m:oMath>
    </w:p>
    <w:p w:rsidR="00150585" w:rsidRPr="00150585" w:rsidRDefault="00150585" w:rsidP="007F7388">
      <w:pPr>
        <w:numPr>
          <w:ilvl w:val="0"/>
          <w:numId w:val="50"/>
        </w:numPr>
        <w:spacing w:after="160" w:line="259" w:lineRule="auto"/>
        <w:contextualSpacing/>
        <w:rPr>
          <w:rFonts w:ascii="Futura Lt BT" w:eastAsia="Times New Roman" w:hAnsi="Futura Lt BT" w:cs="Arial"/>
        </w:rPr>
      </w:pPr>
      <m:oMath>
        <m:r>
          <w:rPr>
            <w:rFonts w:ascii="Cambria Math" w:eastAsia="Times New Roman" w:hAnsi="Cambria Math" w:cs="Arial"/>
          </w:rPr>
          <m:t>v/4</m:t>
        </m:r>
      </m:oMath>
    </w:p>
    <w:p w:rsidR="0091515E" w:rsidRDefault="0091515E">
      <w:pPr>
        <w:rPr>
          <w:rFonts w:ascii="Futura Lt BT" w:eastAsia="Times New Roman" w:hAnsi="Futura Lt BT" w:cs="Times New Roman"/>
        </w:rPr>
      </w:pPr>
    </w:p>
    <w:p w:rsidR="00951DC3" w:rsidRPr="00A065C0" w:rsidRDefault="00951DC3" w:rsidP="00951DC3">
      <w:pPr>
        <w:rPr>
          <w:b/>
          <w:sz w:val="28"/>
          <w:szCs w:val="40"/>
        </w:rPr>
      </w:pPr>
      <w:r>
        <w:rPr>
          <w:b/>
          <w:sz w:val="28"/>
          <w:szCs w:val="40"/>
        </w:rPr>
        <w:t xml:space="preserve">OPEN </w:t>
      </w:r>
      <w:r w:rsidRPr="00A065C0">
        <w:rPr>
          <w:b/>
          <w:sz w:val="28"/>
          <w:szCs w:val="40"/>
        </w:rPr>
        <w:t xml:space="preserve">VRAGEN </w:t>
      </w:r>
    </w:p>
    <w:p w:rsidR="00FD0962" w:rsidRPr="007D5887" w:rsidRDefault="00FD0962" w:rsidP="00FD0962">
      <w:pPr>
        <w:spacing w:line="240" w:lineRule="auto"/>
        <w:ind w:left="360" w:hanging="360"/>
        <w:rPr>
          <w:rFonts w:eastAsia="Times New Roman" w:cs="Arial"/>
          <w:sz w:val="24"/>
          <w:szCs w:val="24"/>
        </w:rPr>
      </w:pPr>
    </w:p>
    <w:p w:rsidR="00FD0962" w:rsidRPr="005E62E2" w:rsidRDefault="00951DC3" w:rsidP="00FD0962">
      <w:pPr>
        <w:spacing w:line="240" w:lineRule="auto"/>
        <w:rPr>
          <w:rFonts w:eastAsia="Times New Roman" w:cs="Arial"/>
        </w:rPr>
      </w:pPr>
      <w:r w:rsidRPr="007E5B14">
        <w:rPr>
          <w:rFonts w:eastAsia="Times New Roman" w:cs="Arial"/>
          <w:b/>
        </w:rPr>
        <w:t>(2012)</w:t>
      </w:r>
      <w:r w:rsidRPr="005E62E2">
        <w:rPr>
          <w:rFonts w:eastAsia="Times New Roman" w:cs="Arial"/>
        </w:rPr>
        <w:t xml:space="preserve"> </w:t>
      </w:r>
      <w:r w:rsidR="00BD3C19" w:rsidRPr="005E62E2">
        <w:rPr>
          <w:rFonts w:eastAsia="Times New Roman" w:cs="Arial"/>
        </w:rPr>
        <w:br/>
      </w:r>
      <w:r w:rsidR="00FD0962" w:rsidRPr="005E62E2">
        <w:rPr>
          <w:rFonts w:eastAsia="Times New Roman" w:cs="Arial"/>
        </w:rPr>
        <w:t>Een leerling fietst met een constante snelheid en legt in 3,50 minute</w:t>
      </w:r>
      <w:r w:rsidRPr="005E62E2">
        <w:rPr>
          <w:rFonts w:eastAsia="Times New Roman" w:cs="Arial"/>
        </w:rPr>
        <w:t xml:space="preserve">n een afstand af van </w:t>
      </w:r>
      <w:r w:rsidR="00FD0962" w:rsidRPr="005E62E2">
        <w:rPr>
          <w:rFonts w:eastAsia="Times New Roman" w:cs="Arial"/>
        </w:rPr>
        <w:t>945 meter.</w:t>
      </w:r>
    </w:p>
    <w:p w:rsidR="00FD0962" w:rsidRPr="005E62E2" w:rsidRDefault="00FD0962" w:rsidP="00FD0962">
      <w:pPr>
        <w:spacing w:line="240" w:lineRule="auto"/>
        <w:rPr>
          <w:rFonts w:eastAsia="Times New Roman" w:cs="Arial"/>
        </w:rPr>
      </w:pPr>
      <w:r w:rsidRPr="005E62E2">
        <w:rPr>
          <w:rFonts w:eastAsia="Times New Roman" w:cs="Arial"/>
        </w:rPr>
        <w:t xml:space="preserve">a. </w:t>
      </w:r>
      <w:r w:rsidRPr="005E62E2">
        <w:rPr>
          <w:rFonts w:eastAsia="Times New Roman" w:cs="Arial"/>
          <w:b/>
        </w:rPr>
        <w:t>(1 punt)</w:t>
      </w:r>
      <w:r w:rsidRPr="005E62E2">
        <w:rPr>
          <w:rFonts w:eastAsia="Times New Roman" w:cs="Arial"/>
        </w:rPr>
        <w:t xml:space="preserve"> Bereken de snelheid van de fietser in km/uur.</w:t>
      </w:r>
    </w:p>
    <w:p w:rsidR="00FD0962" w:rsidRPr="005E62E2" w:rsidRDefault="00FD0962" w:rsidP="00FD0962">
      <w:pPr>
        <w:spacing w:line="240" w:lineRule="auto"/>
        <w:ind w:left="360" w:hanging="360"/>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Tijdens het fietsen beschrijven de beide pedalen elk een cirkelbeweging ten opzichte van de fiets waarbij de grootte van de snelheid van de pedalen constant is (‘eenparige cirkelbeweging’). De fietser oefent niet constant een kracht uit op de pedalen maar steeds gedurende een bepaalde periode en afwisselend met zijn linker- en rechterbeen.</w:t>
      </w:r>
    </w:p>
    <w:p w:rsidR="00FD0962" w:rsidRPr="005E62E2" w:rsidRDefault="00FD0962" w:rsidP="00FD0962">
      <w:pPr>
        <w:spacing w:line="240" w:lineRule="auto"/>
        <w:rPr>
          <w:rFonts w:eastAsia="Times New Roman" w:cs="Arial"/>
        </w:rPr>
      </w:pPr>
      <w:r w:rsidRPr="005E62E2">
        <w:rPr>
          <w:rFonts w:eastAsia="Times New Roman" w:cs="Arial"/>
        </w:rPr>
        <w:t xml:space="preserve">In de figuur 1 is de baan van het rechterpedaal getekend. </w:t>
      </w:r>
    </w:p>
    <w:p w:rsidR="00FD0962" w:rsidRPr="005E62E2" w:rsidRDefault="00FD0962" w:rsidP="00FD0962">
      <w:pPr>
        <w:spacing w:line="240" w:lineRule="auto"/>
        <w:rPr>
          <w:rFonts w:eastAsia="Times New Roman" w:cs="Arial"/>
        </w:rPr>
      </w:pPr>
      <w:r w:rsidRPr="005E62E2">
        <w:rPr>
          <w:rFonts w:eastAsia="Times New Roman" w:cs="Arial"/>
        </w:rPr>
        <w:t xml:space="preserve">De kracht die de fietser op deze pedaal uitoefent is weergegeven in figuur 2. </w:t>
      </w:r>
    </w:p>
    <w:p w:rsidR="00FD0962" w:rsidRPr="005E62E2" w:rsidRDefault="00FD0962" w:rsidP="00FD0962">
      <w:pPr>
        <w:spacing w:line="240" w:lineRule="auto"/>
        <w:rPr>
          <w:rFonts w:eastAsia="Times New Roman" w:cs="Arial"/>
        </w:rPr>
      </w:pPr>
      <w:r w:rsidRPr="005E62E2">
        <w:rPr>
          <w:rFonts w:eastAsia="Times New Roman" w:cs="Arial"/>
        </w:rPr>
        <w:t xml:space="preserve">Elke keer als de trapper in P is (figuur 1), oefent de fietser een verticaal omlaag gerichte kracht van 110 N uit op de pedaal . In figuur 2 is dat voor het eerst op het tijdstip </w:t>
      </w:r>
      <w:r w:rsidRPr="005E62E2">
        <w:rPr>
          <w:rFonts w:eastAsia="Times New Roman" w:cs="Arial"/>
          <w:i/>
        </w:rPr>
        <w:t>t</w:t>
      </w:r>
      <w:r w:rsidRPr="005E62E2">
        <w:rPr>
          <w:rFonts w:eastAsia="Times New Roman" w:cs="Arial"/>
        </w:rPr>
        <w:t xml:space="preserve">=0,40 s. </w:t>
      </w:r>
    </w:p>
    <w:p w:rsidR="00FD0962" w:rsidRPr="005E62E2" w:rsidRDefault="00FD0962" w:rsidP="00FD0962">
      <w:pPr>
        <w:spacing w:line="240" w:lineRule="auto"/>
        <w:rPr>
          <w:rFonts w:eastAsia="Times New Roman" w:cs="Arial"/>
        </w:rPr>
      </w:pPr>
      <w:r w:rsidRPr="005E62E2">
        <w:rPr>
          <w:rFonts w:eastAsia="Times New Roman" w:cs="Arial"/>
        </w:rPr>
        <w:t>De krachtwerking op het rechterpedaal stopt als deze in P’ is aangekomen. P’ ligt verticaal onder P.</w:t>
      </w:r>
    </w:p>
    <w:p w:rsidR="00FD0962" w:rsidRPr="005E62E2" w:rsidRDefault="00FD0962" w:rsidP="00FD0962">
      <w:pPr>
        <w:spacing w:line="240" w:lineRule="auto"/>
        <w:rPr>
          <w:rFonts w:eastAsia="Times New Roman" w:cs="Arial"/>
        </w:rPr>
      </w:pPr>
    </w:p>
    <w:p w:rsidR="0001083D" w:rsidRDefault="00FD0962" w:rsidP="0001083D">
      <w:pPr>
        <w:spacing w:line="240" w:lineRule="auto"/>
        <w:ind w:hanging="76"/>
        <w:rPr>
          <w:rFonts w:eastAsia="Times New Roman" w:cs="Arial"/>
        </w:rPr>
      </w:pPr>
      <w:r w:rsidRPr="005E62E2">
        <w:rPr>
          <w:rFonts w:eastAsia="Times New Roman" w:cs="Arial"/>
          <w:noProof/>
        </w:rPr>
        <w:drawing>
          <wp:anchor distT="0" distB="0" distL="114300" distR="114300" simplePos="0" relativeHeight="251655168" behindDoc="0" locked="0" layoutInCell="1" allowOverlap="1">
            <wp:simplePos x="0" y="0"/>
            <wp:positionH relativeFrom="column">
              <wp:posOffset>1938655</wp:posOffset>
            </wp:positionH>
            <wp:positionV relativeFrom="paragraph">
              <wp:posOffset>-2540</wp:posOffset>
            </wp:positionV>
            <wp:extent cx="2962275" cy="2893060"/>
            <wp:effectExtent l="19050" t="0" r="9525" b="0"/>
            <wp:wrapSquare wrapText="bothSides"/>
            <wp:docPr id="53" name="Afbeelding 53" descr="Beschrijving: fi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fiets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2275" cy="2893060"/>
                    </a:xfrm>
                    <a:prstGeom prst="rect">
                      <a:avLst/>
                    </a:prstGeom>
                    <a:noFill/>
                    <a:ln>
                      <a:noFill/>
                    </a:ln>
                  </pic:spPr>
                </pic:pic>
              </a:graphicData>
            </a:graphic>
          </wp:anchor>
        </w:drawing>
      </w:r>
      <w:r w:rsidRPr="005E62E2">
        <w:rPr>
          <w:rFonts w:eastAsia="Times New Roman" w:cs="Arial"/>
        </w:rPr>
        <w:t>Figuur 1: rechterpedaal</w:t>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Pr="005E62E2" w:rsidRDefault="00FD0962" w:rsidP="0001083D">
      <w:pPr>
        <w:spacing w:line="240" w:lineRule="auto"/>
        <w:rPr>
          <w:rFonts w:eastAsia="Times New Roman" w:cs="Arial"/>
        </w:rPr>
      </w:pPr>
      <w:r w:rsidRPr="005E62E2">
        <w:rPr>
          <w:rFonts w:eastAsia="Times New Roman" w:cs="Arial"/>
        </w:rPr>
        <w:t xml:space="preserve">Figuur 2: </w:t>
      </w:r>
      <w:r w:rsidR="0001083D" w:rsidRPr="005E62E2">
        <w:rPr>
          <w:rFonts w:eastAsia="Times New Roman" w:cs="Arial"/>
        </w:rPr>
        <w:t>kracht op het rechterpedaal</w:t>
      </w:r>
    </w:p>
    <w:p w:rsidR="0001083D" w:rsidRDefault="0001083D" w:rsidP="001E35A9">
      <w:pPr>
        <w:spacing w:line="240" w:lineRule="auto"/>
        <w:rPr>
          <w:rFonts w:eastAsia="Times New Roman" w:cs="Arial"/>
        </w:rPr>
      </w:pPr>
      <w:r>
        <w:rPr>
          <w:rFonts w:eastAsia="Times New Roman" w:cs="Arial"/>
          <w:noProof/>
        </w:rPr>
        <w:lastRenderedPageBreak/>
        <w:drawing>
          <wp:anchor distT="0" distB="0" distL="114300" distR="114300" simplePos="0" relativeHeight="251634688" behindDoc="0" locked="0" layoutInCell="1" allowOverlap="1">
            <wp:simplePos x="0" y="0"/>
            <wp:positionH relativeFrom="column">
              <wp:posOffset>814705</wp:posOffset>
            </wp:positionH>
            <wp:positionV relativeFrom="paragraph">
              <wp:posOffset>119380</wp:posOffset>
            </wp:positionV>
            <wp:extent cx="4730750" cy="2219325"/>
            <wp:effectExtent l="19050" t="0" r="0" b="0"/>
            <wp:wrapThrough wrapText="bothSides">
              <wp:wrapPolygon edited="0">
                <wp:start x="-87" y="0"/>
                <wp:lineTo x="-87" y="21507"/>
                <wp:lineTo x="21571" y="21507"/>
                <wp:lineTo x="21571" y="0"/>
                <wp:lineTo x="-87" y="0"/>
              </wp:wrapPolygon>
            </wp:wrapThrough>
            <wp:docPr id="52" name="Afbeelding 52" descr="Beschrijving: fi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fiets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30750" cy="2219325"/>
                    </a:xfrm>
                    <a:prstGeom prst="rect">
                      <a:avLst/>
                    </a:prstGeom>
                    <a:noFill/>
                    <a:ln>
                      <a:noFill/>
                    </a:ln>
                  </pic:spPr>
                </pic:pic>
              </a:graphicData>
            </a:graphic>
          </wp:anchor>
        </w:drawing>
      </w:r>
    </w:p>
    <w:p w:rsidR="0001083D" w:rsidRDefault="00FD0962" w:rsidP="00FD0962">
      <w:pPr>
        <w:spacing w:line="240" w:lineRule="auto"/>
        <w:ind w:left="284" w:hanging="284"/>
        <w:rPr>
          <w:rFonts w:eastAsia="Times New Roman" w:cs="Arial"/>
        </w:rPr>
      </w:pPr>
      <w:r w:rsidRPr="005E62E2">
        <w:rPr>
          <w:rFonts w:eastAsia="Times New Roman" w:cs="Arial"/>
        </w:rPr>
        <w:tab/>
      </w: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01083D" w:rsidRDefault="0001083D">
      <w:pPr>
        <w:rPr>
          <w:rFonts w:eastAsia="Times New Roman" w:cs="Arial"/>
        </w:rPr>
      </w:pP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b. </w:t>
      </w:r>
      <w:r w:rsidRPr="005E62E2">
        <w:rPr>
          <w:rFonts w:eastAsia="Times New Roman" w:cs="Arial"/>
          <w:b/>
        </w:rPr>
        <w:t>(2,0 punten)</w:t>
      </w:r>
      <w:r w:rsidRPr="005E62E2">
        <w:rPr>
          <w:rFonts w:eastAsia="Times New Roman" w:cs="Arial"/>
        </w:rPr>
        <w:t xml:space="preserve"> Bepaal zo nauwkeurig mogelijk aan de hand van figuur 2 hoeveel keer per minuut de trappers rond draaien.</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c. </w:t>
      </w:r>
      <w:r w:rsidRPr="005E62E2">
        <w:rPr>
          <w:rFonts w:eastAsia="Times New Roman" w:cs="Arial"/>
        </w:rPr>
        <w:tab/>
      </w:r>
      <w:r w:rsidRPr="005E62E2">
        <w:rPr>
          <w:rFonts w:eastAsia="Times New Roman" w:cs="Arial"/>
          <w:b/>
        </w:rPr>
        <w:t>(1,5 punt)</w:t>
      </w:r>
      <w:r w:rsidRPr="005E62E2">
        <w:rPr>
          <w:rFonts w:eastAsia="Times New Roman" w:cs="Arial"/>
        </w:rPr>
        <w:t xml:space="preserve"> Op welk tijdstip in figuur 2 is de rechterpedaal voor het eerst in de horizontale stand? Leg je antwoord kort uit.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 xml:space="preserve">De pedaal bevindt zich in punt P. </w:t>
      </w:r>
    </w:p>
    <w:p w:rsidR="00FD0962" w:rsidRPr="005E62E2" w:rsidRDefault="00FD0962" w:rsidP="00FD0962">
      <w:pPr>
        <w:spacing w:line="240" w:lineRule="auto"/>
        <w:ind w:left="284" w:hanging="284"/>
        <w:rPr>
          <w:rFonts w:eastAsia="Times New Roman" w:cs="Arial"/>
        </w:rPr>
      </w:pPr>
      <w:r w:rsidRPr="005E62E2">
        <w:rPr>
          <w:rFonts w:eastAsia="Times New Roman" w:cs="Arial"/>
        </w:rPr>
        <w:t>d.</w:t>
      </w:r>
      <w:r w:rsidRPr="005E62E2">
        <w:rPr>
          <w:rFonts w:eastAsia="Times New Roman" w:cs="Arial"/>
        </w:rPr>
        <w:tab/>
      </w:r>
      <w:r w:rsidRPr="005E62E2">
        <w:rPr>
          <w:rFonts w:eastAsia="Times New Roman" w:cs="Arial"/>
          <w:b/>
        </w:rPr>
        <w:t>(2,0 punten)</w:t>
      </w:r>
      <w:r w:rsidRPr="005E62E2">
        <w:rPr>
          <w:rFonts w:eastAsia="Times New Roman" w:cs="Arial"/>
        </w:rPr>
        <w:t xml:space="preserve"> Bereken de grootte van het moment van de trapkracht ten opzichte van de trapas.</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e. </w:t>
      </w:r>
      <w:r w:rsidRPr="005E62E2">
        <w:rPr>
          <w:rFonts w:eastAsia="Times New Roman" w:cs="Arial"/>
        </w:rPr>
        <w:tab/>
      </w:r>
      <w:r w:rsidRPr="005E62E2">
        <w:rPr>
          <w:rFonts w:eastAsia="Times New Roman" w:cs="Arial"/>
          <w:b/>
        </w:rPr>
        <w:t>(1,0 punt)</w:t>
      </w:r>
      <w:r w:rsidRPr="005E62E2">
        <w:rPr>
          <w:rFonts w:eastAsia="Times New Roman" w:cs="Arial"/>
        </w:rPr>
        <w:t xml:space="preserve"> Leg uit waar de pedaal zich moet bevinden opdat het moment van de trapkracht maximaal is.</w:t>
      </w:r>
    </w:p>
    <w:p w:rsidR="00FD0962" w:rsidRPr="005E62E2" w:rsidRDefault="00FD0962" w:rsidP="00ED370F">
      <w:pPr>
        <w:numPr>
          <w:ilvl w:val="0"/>
          <w:numId w:val="51"/>
        </w:numPr>
        <w:tabs>
          <w:tab w:val="clear" w:pos="1440"/>
        </w:tabs>
        <w:spacing w:line="240" w:lineRule="auto"/>
        <w:ind w:left="284" w:hanging="284"/>
        <w:rPr>
          <w:rFonts w:eastAsia="Times New Roman" w:cs="Arial"/>
        </w:rPr>
      </w:pPr>
      <w:r w:rsidRPr="005E62E2">
        <w:rPr>
          <w:rFonts w:eastAsia="Times New Roman" w:cs="Arial"/>
          <w:b/>
        </w:rPr>
        <w:t>(2,5 punten)</w:t>
      </w:r>
      <w:r w:rsidRPr="005E62E2">
        <w:rPr>
          <w:rFonts w:eastAsia="Times New Roman" w:cs="Arial"/>
        </w:rPr>
        <w:t xml:space="preserve"> Bereken hoeveel arbeid wordt verricht door de kracht die wordt uitgeoefend op het rechterpedaal, in de tijd die nodig is om de trappers één keer rond te draaien.</w:t>
      </w:r>
    </w:p>
    <w:p w:rsidR="005D6FB2" w:rsidRPr="005E62E2" w:rsidRDefault="005D6FB2" w:rsidP="00FD0962">
      <w:pPr>
        <w:rPr>
          <w:rFonts w:cs="Arial"/>
          <w:b/>
        </w:rPr>
      </w:pPr>
    </w:p>
    <w:p w:rsidR="005D6FB2" w:rsidRPr="005E62E2" w:rsidRDefault="005D6FB2">
      <w:pPr>
        <w:rPr>
          <w:rFonts w:cs="Arial"/>
          <w:b/>
        </w:rPr>
      </w:pPr>
      <w:r w:rsidRPr="005E62E2">
        <w:rPr>
          <w:rFonts w:cs="Arial"/>
          <w:b/>
        </w:rPr>
        <w:br w:type="page"/>
      </w:r>
    </w:p>
    <w:p w:rsidR="0001083D" w:rsidRPr="0001083D" w:rsidRDefault="00951DC3" w:rsidP="005D6FB2">
      <w:pPr>
        <w:rPr>
          <w:rFonts w:cs="Arial"/>
          <w:b/>
        </w:rPr>
      </w:pPr>
      <w:r w:rsidRPr="0001083D">
        <w:rPr>
          <w:rFonts w:cs="Arial"/>
          <w:b/>
        </w:rPr>
        <w:lastRenderedPageBreak/>
        <w:t xml:space="preserve">(2014) </w:t>
      </w:r>
    </w:p>
    <w:p w:rsidR="005D6FB2" w:rsidRPr="005E62E2" w:rsidRDefault="005D6FB2" w:rsidP="005D6FB2">
      <w:pPr>
        <w:rPr>
          <w:rFonts w:cs="Arial"/>
        </w:rPr>
      </w:pPr>
      <w:r w:rsidRPr="005E62E2">
        <w:rPr>
          <w:rFonts w:cs="Arial"/>
        </w:rPr>
        <w:t>Laura gooit een kogel met een massa van 12,0 kg vanuit een toren naar beneden. Met een sensor wordt de snelheid als functie van de tijd gemeten, hiermee wordt een grafiek gemaakt deze is hieronder weergegeven. Uit deze grafiek blijkt dat de kogel op de grond volledig tot stilstand komt.</w:t>
      </w:r>
    </w:p>
    <w:p w:rsidR="005D6FB2" w:rsidRPr="005E62E2" w:rsidRDefault="005D6FB2" w:rsidP="005D6FB2">
      <w:pPr>
        <w:rPr>
          <w:rFonts w:cs="Arial"/>
        </w:rPr>
      </w:pPr>
    </w:p>
    <w:p w:rsidR="005D6FB2" w:rsidRPr="005E62E2" w:rsidRDefault="005D6FB2" w:rsidP="005D6FB2">
      <w:pPr>
        <w:rPr>
          <w:rFonts w:cs="Arial"/>
        </w:rPr>
      </w:pPr>
      <w:r w:rsidRPr="005E62E2">
        <w:rPr>
          <w:rFonts w:cs="Arial"/>
          <w:noProof/>
        </w:rPr>
        <w:drawing>
          <wp:inline distT="0" distB="0" distL="0" distR="0">
            <wp:extent cx="4145915" cy="2918460"/>
            <wp:effectExtent l="19050" t="0" r="6985" b="0"/>
            <wp:docPr id="18" name="Grafi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
                    <pic:cNvPicPr>
                      <a:picLocks noChangeArrowheads="1"/>
                    </pic:cNvPicPr>
                  </pic:nvPicPr>
                  <pic:blipFill>
                    <a:blip r:embed="rId55" cstate="print"/>
                    <a:srcRect/>
                    <a:stretch>
                      <a:fillRect/>
                    </a:stretch>
                  </pic:blipFill>
                  <pic:spPr bwMode="auto">
                    <a:xfrm>
                      <a:off x="0" y="0"/>
                      <a:ext cx="4145915" cy="2918460"/>
                    </a:xfrm>
                    <a:prstGeom prst="rect">
                      <a:avLst/>
                    </a:prstGeom>
                    <a:noFill/>
                    <a:ln w="9525">
                      <a:noFill/>
                      <a:miter lim="800000"/>
                      <a:headEnd/>
                      <a:tailEnd/>
                    </a:ln>
                  </pic:spPr>
                </pic:pic>
              </a:graphicData>
            </a:graphic>
          </wp:inline>
        </w:drawing>
      </w:r>
    </w:p>
    <w:p w:rsidR="005D6FB2" w:rsidRPr="005E62E2" w:rsidRDefault="005D6FB2" w:rsidP="005D6FB2">
      <w:pPr>
        <w:rPr>
          <w:rFonts w:cs="Arial"/>
        </w:rPr>
      </w:pPr>
    </w:p>
    <w:p w:rsidR="005D6FB2" w:rsidRPr="005E62E2" w:rsidRDefault="005D6FB2" w:rsidP="00150585">
      <w:pPr>
        <w:numPr>
          <w:ilvl w:val="0"/>
          <w:numId w:val="25"/>
        </w:numPr>
        <w:spacing w:line="240" w:lineRule="auto"/>
        <w:rPr>
          <w:rFonts w:cs="Arial"/>
        </w:rPr>
      </w:pPr>
      <w:r w:rsidRPr="005E62E2">
        <w:rPr>
          <w:rFonts w:cs="Arial"/>
        </w:rPr>
        <w:t xml:space="preserve">Bepaal met welke snelheid de kogel van de toren naar beneden wordt gegooid? (0,5pt) </w:t>
      </w:r>
    </w:p>
    <w:p w:rsidR="005D6FB2" w:rsidRPr="005E62E2" w:rsidRDefault="005D6FB2" w:rsidP="00150585">
      <w:pPr>
        <w:numPr>
          <w:ilvl w:val="0"/>
          <w:numId w:val="25"/>
        </w:numPr>
        <w:spacing w:line="240" w:lineRule="auto"/>
        <w:rPr>
          <w:rFonts w:cs="Arial"/>
        </w:rPr>
      </w:pPr>
      <w:r w:rsidRPr="005E62E2">
        <w:rPr>
          <w:rFonts w:cs="Arial"/>
        </w:rPr>
        <w:t>Bepaal op welk tijdstip de kogel de grond raakt (voor het eerst) en met welke snelheid dit gebeurt?</w:t>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t xml:space="preserve">      </w:t>
      </w:r>
      <w:r w:rsidRPr="005E62E2">
        <w:rPr>
          <w:rFonts w:cs="Arial"/>
        </w:rPr>
        <w:br/>
        <w:t>(1,0pt)</w:t>
      </w:r>
    </w:p>
    <w:p w:rsidR="005D6FB2" w:rsidRPr="005E62E2" w:rsidRDefault="005D6FB2" w:rsidP="00150585">
      <w:pPr>
        <w:numPr>
          <w:ilvl w:val="0"/>
          <w:numId w:val="25"/>
        </w:numPr>
        <w:spacing w:line="240" w:lineRule="auto"/>
        <w:rPr>
          <w:rFonts w:cs="Arial"/>
        </w:rPr>
      </w:pPr>
      <w:r w:rsidRPr="005E62E2">
        <w:rPr>
          <w:rFonts w:cs="Arial"/>
        </w:rPr>
        <w:t>Bepaal de gemiddelde vertraging van de kogel in het tijdsinterval tussen het moment dat de kogel de grond raakt en vervolgens volledig tot stilstand komt</w:t>
      </w:r>
    </w:p>
    <w:p w:rsidR="005D6FB2" w:rsidRPr="005E62E2" w:rsidRDefault="005D6FB2" w:rsidP="005D6FB2">
      <w:pPr>
        <w:ind w:left="720"/>
        <w:rPr>
          <w:rFonts w:cs="Arial"/>
        </w:rPr>
      </w:pPr>
      <w:r w:rsidRPr="005E62E2">
        <w:rPr>
          <w:rFonts w:cs="Arial"/>
        </w:rPr>
        <w:t>(1,5pt)</w:t>
      </w:r>
    </w:p>
    <w:p w:rsidR="005D6FB2" w:rsidRPr="005E62E2" w:rsidRDefault="005D6FB2" w:rsidP="005D6FB2">
      <w:pPr>
        <w:rPr>
          <w:rFonts w:cs="Arial"/>
        </w:rPr>
      </w:pPr>
    </w:p>
    <w:p w:rsidR="005D6FB2" w:rsidRPr="005E62E2" w:rsidRDefault="005D6FB2" w:rsidP="005D6FB2">
      <w:pPr>
        <w:rPr>
          <w:rFonts w:cs="Arial"/>
        </w:rPr>
      </w:pPr>
      <w:r w:rsidRPr="005E62E2">
        <w:rPr>
          <w:rFonts w:cs="Arial"/>
        </w:rPr>
        <w:t xml:space="preserve">Als luchtwrijving te verwaarlozen is, zal een voorwerp met een versnelling van g = 9,81 m/s² vallen. </w:t>
      </w:r>
    </w:p>
    <w:p w:rsidR="005D6FB2" w:rsidRPr="005E62E2" w:rsidRDefault="005D6FB2" w:rsidP="005D6FB2">
      <w:pPr>
        <w:rPr>
          <w:rFonts w:cs="Arial"/>
        </w:rPr>
      </w:pPr>
    </w:p>
    <w:p w:rsidR="005D6FB2" w:rsidRPr="005E62E2" w:rsidRDefault="005D6FB2" w:rsidP="00150585">
      <w:pPr>
        <w:numPr>
          <w:ilvl w:val="0"/>
          <w:numId w:val="25"/>
        </w:numPr>
        <w:spacing w:line="240" w:lineRule="auto"/>
        <w:rPr>
          <w:rFonts w:cs="Arial"/>
        </w:rPr>
      </w:pPr>
      <w:r w:rsidRPr="005E62E2">
        <w:rPr>
          <w:rFonts w:cs="Arial"/>
        </w:rPr>
        <w:t xml:space="preserve">Toon met behulp van de grafiek en een berekening aan dat de gemiddelde versnelling van de kogel tijdens het vallen gelijk is aan:  </w:t>
      </w:r>
      <w:r w:rsidRPr="005E62E2">
        <w:rPr>
          <w:rFonts w:cs="Arial"/>
          <w:b/>
          <w:i/>
        </w:rPr>
        <w:t>a</w:t>
      </w:r>
      <w:r w:rsidRPr="005E62E2">
        <w:rPr>
          <w:rFonts w:cs="Arial"/>
          <w:b/>
          <w:vertAlign w:val="subscript"/>
        </w:rPr>
        <w:t>val</w:t>
      </w:r>
      <w:r w:rsidRPr="005E62E2">
        <w:rPr>
          <w:rFonts w:cs="Arial"/>
          <w:b/>
        </w:rPr>
        <w:t xml:space="preserve"> </w:t>
      </w:r>
      <w:r w:rsidRPr="005E62E2">
        <w:rPr>
          <w:rFonts w:cs="Arial"/>
        </w:rPr>
        <w:t xml:space="preserve"> = 9,04 m/s².</w:t>
      </w:r>
      <w:r w:rsidRPr="005E62E2">
        <w:rPr>
          <w:rFonts w:cs="Arial"/>
        </w:rPr>
        <w:tab/>
      </w:r>
      <w:r w:rsidRPr="005E62E2">
        <w:rPr>
          <w:rFonts w:cs="Arial"/>
        </w:rPr>
        <w:tab/>
        <w:t xml:space="preserve"> (2,0pt)</w:t>
      </w:r>
    </w:p>
    <w:p w:rsidR="005D6FB2" w:rsidRPr="005E62E2" w:rsidRDefault="005D6FB2" w:rsidP="00150585">
      <w:pPr>
        <w:numPr>
          <w:ilvl w:val="0"/>
          <w:numId w:val="25"/>
        </w:numPr>
        <w:spacing w:line="240" w:lineRule="auto"/>
        <w:rPr>
          <w:rFonts w:cs="Arial"/>
        </w:rPr>
      </w:pPr>
      <w:r w:rsidRPr="005E62E2">
        <w:rPr>
          <w:rFonts w:cs="Arial"/>
        </w:rPr>
        <w:t>Toon met behulp van de grafiek en een berekening aan dat de hoogte (afgelegde weg) waarvan de kogel gegooid wordt meer of minder dan 30 m is.</w:t>
      </w:r>
      <w:r w:rsidRPr="005E62E2">
        <w:rPr>
          <w:rFonts w:cs="Arial"/>
        </w:rPr>
        <w:tab/>
      </w:r>
      <w:r w:rsidRPr="005E62E2">
        <w:rPr>
          <w:rFonts w:cs="Arial"/>
        </w:rPr>
        <w:br/>
        <w:t>(2,5pt)</w:t>
      </w:r>
    </w:p>
    <w:p w:rsidR="005D6FB2" w:rsidRPr="005E62E2" w:rsidRDefault="005D6FB2" w:rsidP="00150585">
      <w:pPr>
        <w:numPr>
          <w:ilvl w:val="0"/>
          <w:numId w:val="25"/>
        </w:numPr>
        <w:spacing w:line="240" w:lineRule="auto"/>
        <w:rPr>
          <w:rFonts w:cs="Arial"/>
        </w:rPr>
      </w:pPr>
      <w:r w:rsidRPr="005E62E2">
        <w:rPr>
          <w:rFonts w:cs="Arial"/>
        </w:rPr>
        <w:t>Aangenomen wordt dat de luchtwrijving een constante waarde heeft, bepaal de wrijvingskracht die veroorzaakt wordt door luchtwrijving.</w:t>
      </w:r>
      <w:r w:rsidRPr="005E62E2">
        <w:rPr>
          <w:rFonts w:cs="Arial"/>
        </w:rPr>
        <w:tab/>
      </w:r>
      <w:r w:rsidRPr="005E62E2">
        <w:rPr>
          <w:rFonts w:cs="Arial"/>
        </w:rPr>
        <w:br/>
        <w:t>(2,5pt)</w:t>
      </w:r>
    </w:p>
    <w:p w:rsidR="005D6FB2" w:rsidRPr="005E62E2" w:rsidRDefault="005D6FB2" w:rsidP="005D6FB2">
      <w:pPr>
        <w:rPr>
          <w:rFonts w:cs="Arial"/>
          <w:b/>
        </w:rPr>
      </w:pPr>
    </w:p>
    <w:p w:rsidR="005D6FB2" w:rsidRPr="005E62E2" w:rsidRDefault="005D6FB2" w:rsidP="005D6FB2">
      <w:pPr>
        <w:rPr>
          <w:rFonts w:cs="Arial"/>
          <w:b/>
        </w:rPr>
      </w:pPr>
    </w:p>
    <w:p w:rsidR="005D6FB2" w:rsidRPr="005E62E2" w:rsidRDefault="005D6FB2" w:rsidP="005D6FB2">
      <w:pPr>
        <w:spacing w:after="200"/>
        <w:ind w:left="1134"/>
        <w:contextualSpacing/>
        <w:rPr>
          <w:rFonts w:eastAsiaTheme="minorHAnsi" w:cs="Arial"/>
          <w:lang w:eastAsia="en-US"/>
        </w:rPr>
      </w:pPr>
    </w:p>
    <w:p w:rsidR="007E5B14" w:rsidRDefault="005D6FB2" w:rsidP="005D6FB2">
      <w:pPr>
        <w:spacing w:after="200"/>
        <w:rPr>
          <w:rFonts w:cs="Arial"/>
        </w:rPr>
      </w:pPr>
      <w:r w:rsidRPr="005E62E2">
        <w:rPr>
          <w:rFonts w:eastAsiaTheme="minorHAnsi" w:cs="Arial"/>
          <w:b/>
          <w:lang w:eastAsia="en-US"/>
        </w:rPr>
        <w:br/>
      </w:r>
    </w:p>
    <w:p w:rsidR="005D6FB2" w:rsidRPr="005E62E2" w:rsidRDefault="007E5B14" w:rsidP="005D6FB2">
      <w:pPr>
        <w:spacing w:after="200"/>
        <w:rPr>
          <w:rFonts w:eastAsiaTheme="minorHAnsi" w:cs="Arial"/>
          <w:b/>
          <w:lang w:eastAsia="en-US"/>
        </w:rPr>
      </w:pPr>
      <w:r>
        <w:rPr>
          <w:rFonts w:cs="Arial"/>
          <w:b/>
          <w:noProof/>
        </w:rPr>
        <w:lastRenderedPageBreak/>
        <w:drawing>
          <wp:anchor distT="0" distB="0" distL="114300" distR="114300" simplePos="0" relativeHeight="251642880" behindDoc="0" locked="0" layoutInCell="1" allowOverlap="1">
            <wp:simplePos x="0" y="0"/>
            <wp:positionH relativeFrom="column">
              <wp:posOffset>4500880</wp:posOffset>
            </wp:positionH>
            <wp:positionV relativeFrom="paragraph">
              <wp:posOffset>-4445</wp:posOffset>
            </wp:positionV>
            <wp:extent cx="1895475" cy="1257300"/>
            <wp:effectExtent l="19050" t="0" r="9525" b="0"/>
            <wp:wrapSquare wrapText="bothSides"/>
            <wp:docPr id="19" name="Afbeelding 11" descr="http://cdns2.freepik.com/free-photo/green-skier-cartoon-vector-background_91-966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2.freepik.com/free-photo/green-skier-cartoon-vector-background_91-9665.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anchor>
        </w:drawing>
      </w:r>
      <w:r w:rsidR="00951DC3" w:rsidRPr="007E5B14">
        <w:rPr>
          <w:rFonts w:cs="Arial"/>
          <w:b/>
        </w:rPr>
        <w:t>(2015)</w:t>
      </w:r>
      <w:r w:rsidR="00951DC3" w:rsidRPr="005E62E2">
        <w:rPr>
          <w:rFonts w:cs="Arial"/>
        </w:rPr>
        <w:t xml:space="preserve"> </w:t>
      </w:r>
      <w:r w:rsidR="00BD3C19" w:rsidRPr="005E62E2">
        <w:rPr>
          <w:rFonts w:cs="Arial"/>
        </w:rPr>
        <w:br/>
      </w:r>
      <w:r w:rsidR="005D6FB2" w:rsidRPr="005E62E2">
        <w:rPr>
          <w:rFonts w:cs="Arial"/>
        </w:rPr>
        <w:t>De skiër staat stil op een vlak gedeelte bovenaan een piste. De skiër heeft een massa van 75,0 kg. Hij zet af met een kracht van 285 N. Hij krijgt hierdoor een tijdelijke versnelling van 3,80 m/s².</w:t>
      </w:r>
    </w:p>
    <w:p w:rsidR="005D6FB2" w:rsidRPr="005E62E2" w:rsidRDefault="005D6FB2" w:rsidP="00150585">
      <w:pPr>
        <w:numPr>
          <w:ilvl w:val="0"/>
          <w:numId w:val="26"/>
        </w:numPr>
        <w:spacing w:line="240" w:lineRule="auto"/>
        <w:rPr>
          <w:rFonts w:cs="Arial"/>
        </w:rPr>
      </w:pPr>
      <w:r w:rsidRPr="005E62E2">
        <w:rPr>
          <w:rFonts w:cs="Arial"/>
        </w:rPr>
        <w:t>Toon aan met een berekening dat de versnelling inderdaad 3,80 m/s² is.</w:t>
      </w:r>
    </w:p>
    <w:p w:rsidR="005D6FB2" w:rsidRPr="005E62E2" w:rsidRDefault="005D6FB2" w:rsidP="005D6FB2">
      <w:pPr>
        <w:spacing w:line="240" w:lineRule="auto"/>
        <w:ind w:left="720"/>
        <w:rPr>
          <w:rFonts w:cs="Arial"/>
        </w:rPr>
      </w:pPr>
      <w:r w:rsidRPr="005E62E2">
        <w:rPr>
          <w:rFonts w:cs="Arial"/>
          <w:noProof/>
        </w:rPr>
        <w:drawing>
          <wp:anchor distT="0" distB="0" distL="114300" distR="114300" simplePos="0" relativeHeight="251643904" behindDoc="0" locked="0" layoutInCell="1" allowOverlap="1">
            <wp:simplePos x="0" y="0"/>
            <wp:positionH relativeFrom="column">
              <wp:posOffset>3919855</wp:posOffset>
            </wp:positionH>
            <wp:positionV relativeFrom="paragraph">
              <wp:posOffset>255905</wp:posOffset>
            </wp:positionV>
            <wp:extent cx="2257425" cy="1160780"/>
            <wp:effectExtent l="19050" t="0" r="9525" b="0"/>
            <wp:wrapSquare wrapText="bothSides"/>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7425" cy="1160780"/>
                    </a:xfrm>
                    <a:prstGeom prst="rect">
                      <a:avLst/>
                    </a:prstGeom>
                    <a:noFill/>
                    <a:ln>
                      <a:noFill/>
                    </a:ln>
                  </pic:spPr>
                </pic:pic>
              </a:graphicData>
            </a:graphic>
          </wp:anchor>
        </w:drawing>
      </w:r>
      <w:r w:rsidRPr="005E62E2">
        <w:rPr>
          <w:rFonts w:cs="Arial"/>
        </w:rPr>
        <w:t>(1,0pt)</w:t>
      </w:r>
      <w:r w:rsidRPr="005E62E2">
        <w:rPr>
          <w:rFonts w:cs="Arial"/>
        </w:rPr>
        <w:br/>
      </w:r>
    </w:p>
    <w:p w:rsidR="007E5B14" w:rsidRDefault="007E5B14" w:rsidP="005D6FB2">
      <w:pPr>
        <w:spacing w:line="240" w:lineRule="auto"/>
        <w:rPr>
          <w:rFonts w:cs="Arial"/>
        </w:rPr>
      </w:pPr>
    </w:p>
    <w:p w:rsidR="005D6FB2" w:rsidRPr="005E62E2" w:rsidRDefault="005D6FB2" w:rsidP="005D6FB2">
      <w:pPr>
        <w:spacing w:line="240" w:lineRule="auto"/>
        <w:rPr>
          <w:rFonts w:cs="Arial"/>
        </w:rPr>
      </w:pPr>
      <w:r w:rsidRPr="005E62E2">
        <w:rPr>
          <w:rFonts w:cs="Arial"/>
        </w:rPr>
        <w:t>De starthoogte van de piste ligt op 2210 m hoogte. De finish ligt op een hoogte van 475 m. De berghelling maakt een hoek van 30,0° graden ten opzichte van de horizontaal (zie figuur hiernaast).</w:t>
      </w:r>
    </w:p>
    <w:p w:rsidR="005D6FB2" w:rsidRPr="005E62E2" w:rsidRDefault="005D6FB2" w:rsidP="00150585">
      <w:pPr>
        <w:numPr>
          <w:ilvl w:val="0"/>
          <w:numId w:val="26"/>
        </w:numPr>
        <w:spacing w:line="240" w:lineRule="auto"/>
        <w:rPr>
          <w:rFonts w:cs="Arial"/>
        </w:rPr>
      </w:pPr>
      <w:r w:rsidRPr="005E62E2">
        <w:rPr>
          <w:rFonts w:cs="Arial"/>
        </w:rPr>
        <w:t>Bereken de lengte van de berghelling.</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5D6FB2">
      <w:pPr>
        <w:spacing w:line="240" w:lineRule="auto"/>
        <w:rPr>
          <w:rFonts w:cs="Arial"/>
        </w:rPr>
      </w:pPr>
      <w:r w:rsidRPr="005E62E2">
        <w:rPr>
          <w:rFonts w:cs="Arial"/>
        </w:rPr>
        <w:t>Tijdens de laatste afdaling vlak voor de finish bereikt de skiër een topsnelheid van 35,0 m/s. Net na de finish remt de skiër af. In de grafiek is de snelheid van de skiër weergegeven na de finish.</w:t>
      </w:r>
    </w:p>
    <w:p w:rsidR="005D6FB2" w:rsidRPr="005E62E2" w:rsidRDefault="005D6FB2" w:rsidP="005D6FB2">
      <w:pPr>
        <w:spacing w:line="240" w:lineRule="auto"/>
        <w:ind w:left="993"/>
        <w:rPr>
          <w:rFonts w:cs="Arial"/>
        </w:rPr>
      </w:pPr>
      <w:r w:rsidRPr="005E62E2">
        <w:rPr>
          <w:rFonts w:cs="Arial"/>
        </w:rPr>
        <w:br/>
      </w:r>
      <w:r w:rsidRPr="005E62E2">
        <w:rPr>
          <w:rFonts w:cs="Arial"/>
        </w:rPr>
        <w:br/>
      </w:r>
      <w:r w:rsidRPr="005E62E2">
        <w:rPr>
          <w:rFonts w:cs="Arial"/>
          <w:noProof/>
        </w:rPr>
        <w:drawing>
          <wp:inline distT="0" distB="0" distL="0" distR="0">
            <wp:extent cx="3081403" cy="2414983"/>
            <wp:effectExtent l="19050" t="0" r="4697" b="0"/>
            <wp:docPr id="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81403" cy="2414983"/>
                    </a:xfrm>
                    <a:prstGeom prst="rect">
                      <a:avLst/>
                    </a:prstGeom>
                    <a:noFill/>
                    <a:ln>
                      <a:noFill/>
                    </a:ln>
                  </pic:spPr>
                </pic:pic>
              </a:graphicData>
            </a:graphic>
          </wp:inline>
        </w:drawing>
      </w:r>
      <w:r w:rsidRPr="005E62E2">
        <w:rPr>
          <w:rFonts w:cs="Arial"/>
        </w:rPr>
        <w:br/>
      </w:r>
    </w:p>
    <w:p w:rsidR="005D6FB2" w:rsidRPr="005E62E2" w:rsidRDefault="005D6FB2" w:rsidP="00150585">
      <w:pPr>
        <w:numPr>
          <w:ilvl w:val="0"/>
          <w:numId w:val="26"/>
        </w:numPr>
        <w:spacing w:line="240" w:lineRule="auto"/>
        <w:rPr>
          <w:rFonts w:cs="Arial"/>
        </w:rPr>
      </w:pPr>
      <w:r w:rsidRPr="005E62E2">
        <w:rPr>
          <w:rFonts w:cs="Arial"/>
        </w:rPr>
        <w:t>Bereken de kinetische (=</w:t>
      </w:r>
      <w:proofErr w:type="spellStart"/>
      <w:r w:rsidRPr="005E62E2">
        <w:rPr>
          <w:rFonts w:cs="Arial"/>
        </w:rPr>
        <w:t>bewegings</w:t>
      </w:r>
      <w:proofErr w:type="spellEnd"/>
      <w:r w:rsidRPr="005E62E2">
        <w:rPr>
          <w:rFonts w:cs="Arial"/>
        </w:rPr>
        <w:t>) energie van de skiër bij de finish.</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150585">
      <w:pPr>
        <w:numPr>
          <w:ilvl w:val="0"/>
          <w:numId w:val="26"/>
        </w:numPr>
        <w:spacing w:line="240" w:lineRule="auto"/>
        <w:rPr>
          <w:rFonts w:cs="Arial"/>
        </w:rPr>
      </w:pPr>
      <w:r w:rsidRPr="005E62E2">
        <w:rPr>
          <w:rFonts w:cs="Arial"/>
        </w:rPr>
        <w:t>Bepaal met behulp van de grafiek de vertraging van de skiër tijdens het afremmen.</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150585">
      <w:pPr>
        <w:numPr>
          <w:ilvl w:val="0"/>
          <w:numId w:val="26"/>
        </w:numPr>
        <w:spacing w:line="240" w:lineRule="auto"/>
        <w:rPr>
          <w:rFonts w:cs="Arial"/>
        </w:rPr>
      </w:pPr>
      <w:r w:rsidRPr="005E62E2">
        <w:rPr>
          <w:rFonts w:cs="Arial"/>
        </w:rPr>
        <w:t>Bepaal met behulp van de grafiek de afgelegde weg van de skiër na de finish.</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150585">
      <w:pPr>
        <w:numPr>
          <w:ilvl w:val="0"/>
          <w:numId w:val="26"/>
        </w:numPr>
        <w:spacing w:line="240" w:lineRule="auto"/>
        <w:rPr>
          <w:rFonts w:cs="Arial"/>
        </w:rPr>
      </w:pPr>
      <w:r w:rsidRPr="005E62E2">
        <w:rPr>
          <w:rFonts w:cs="Arial"/>
        </w:rPr>
        <w:t xml:space="preserve">Bereken hoeveel arbeid de zwaartekracht heeft verricht als de skiër bij de finish aankomt. Geef je antwoord in gehele kJ. </w:t>
      </w:r>
      <w:r w:rsidRPr="005E62E2">
        <w:rPr>
          <w:rFonts w:cs="Arial"/>
        </w:rPr>
        <w:br/>
        <w:t>(Neem hierbij voor de zwaartekrachtversnelling g = 9,81 m/s² )</w:t>
      </w:r>
      <w:r w:rsidRPr="005E62E2">
        <w:rPr>
          <w:rFonts w:cs="Arial"/>
        </w:rPr>
        <w:br/>
        <w:t>(2,0pt)</w:t>
      </w:r>
    </w:p>
    <w:p w:rsidR="0091515E" w:rsidRDefault="0091515E">
      <w:pPr>
        <w:rPr>
          <w:rFonts w:cs="Arial"/>
          <w:b/>
        </w:rPr>
      </w:pPr>
      <w:r>
        <w:rPr>
          <w:rFonts w:cs="Arial"/>
          <w:b/>
        </w:rPr>
        <w:br w:type="page"/>
      </w:r>
    </w:p>
    <w:p w:rsidR="0091515E" w:rsidRPr="0091515E" w:rsidRDefault="0091515E" w:rsidP="0091515E">
      <w:pPr>
        <w:spacing w:line="240" w:lineRule="auto"/>
        <w:rPr>
          <w:rFonts w:eastAsia="Times New Roman" w:cs="Arial"/>
          <w:b/>
        </w:rPr>
      </w:pPr>
      <w:r w:rsidRPr="0091515E">
        <w:rPr>
          <w:rFonts w:eastAsia="Times New Roman" w:cs="Arial"/>
          <w:b/>
        </w:rPr>
        <w:lastRenderedPageBreak/>
        <w:t>(2017) Onderbouw</w:t>
      </w:r>
    </w:p>
    <w:p w:rsidR="0091515E" w:rsidRPr="0091515E" w:rsidRDefault="0091515E" w:rsidP="0091515E">
      <w:pPr>
        <w:spacing w:line="240" w:lineRule="auto"/>
        <w:rPr>
          <w:rFonts w:eastAsia="Times New Roman" w:cs="Arial"/>
        </w:rPr>
      </w:pPr>
      <w:r w:rsidRPr="0091515E">
        <w:rPr>
          <w:rFonts w:eastAsia="Times New Roman" w:cs="Arial"/>
          <w:noProof/>
          <w:color w:val="0000FF"/>
        </w:rPr>
        <w:drawing>
          <wp:anchor distT="0" distB="0" distL="114300" distR="114300" simplePos="0" relativeHeight="251686912" behindDoc="0" locked="0" layoutInCell="1" allowOverlap="1" wp14:anchorId="4896A989" wp14:editId="56F2B73F">
            <wp:simplePos x="0" y="0"/>
            <wp:positionH relativeFrom="column">
              <wp:posOffset>3722370</wp:posOffset>
            </wp:positionH>
            <wp:positionV relativeFrom="paragraph">
              <wp:posOffset>190500</wp:posOffset>
            </wp:positionV>
            <wp:extent cx="2647315" cy="1656715"/>
            <wp:effectExtent l="0" t="0" r="635" b="635"/>
            <wp:wrapSquare wrapText="bothSides"/>
            <wp:docPr id="98" name="Afbeelding 98" descr="Afbeeldingsresultaat voor waterkrachtcentra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krachtcentrale">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73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5E">
        <w:rPr>
          <w:rFonts w:eastAsia="Times New Roman" w:cs="Arial"/>
          <w:noProof/>
        </w:rPr>
        <mc:AlternateContent>
          <mc:Choice Requires="wps">
            <w:drawing>
              <wp:anchor distT="0" distB="0" distL="114300" distR="114300" simplePos="0" relativeHeight="251687936" behindDoc="0" locked="0" layoutInCell="1" allowOverlap="1" wp14:anchorId="386CDADB" wp14:editId="4314DDC6">
                <wp:simplePos x="0" y="0"/>
                <wp:positionH relativeFrom="column">
                  <wp:posOffset>3722370</wp:posOffset>
                </wp:positionH>
                <wp:positionV relativeFrom="paragraph">
                  <wp:posOffset>1713865</wp:posOffset>
                </wp:positionV>
                <wp:extent cx="2647315" cy="635"/>
                <wp:effectExtent l="0" t="0" r="0" b="0"/>
                <wp:wrapSquare wrapText="bothSides"/>
                <wp:docPr id="97" name="Tekstvak 97"/>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91515E" w:rsidRPr="008315DD" w:rsidRDefault="0091515E" w:rsidP="0091515E">
                            <w:pPr>
                              <w:pStyle w:val="Bijschrift"/>
                              <w:rPr>
                                <w:rFonts w:ascii="Futura Lt BT" w:hAnsi="Futura Lt BT"/>
                                <w:i w:val="0"/>
                                <w:noProof/>
                                <w:color w:val="0000FF"/>
                                <w:sz w:val="16"/>
                              </w:rPr>
                            </w:pPr>
                            <w:r w:rsidRPr="008315DD">
                              <w:rPr>
                                <w:rFonts w:ascii="Futura Lt BT" w:hAnsi="Futura Lt BT"/>
                                <w:i w:val="0"/>
                                <w:sz w:val="16"/>
                              </w:rPr>
                              <w:t xml:space="preserve">Figuur </w:t>
                            </w:r>
                            <w:r w:rsidRPr="008315DD">
                              <w:rPr>
                                <w:rFonts w:ascii="Futura Lt BT" w:hAnsi="Futura Lt BT"/>
                                <w:i w:val="0"/>
                                <w:sz w:val="16"/>
                              </w:rPr>
                              <w:fldChar w:fldCharType="begin"/>
                            </w:r>
                            <w:r w:rsidRPr="008315DD">
                              <w:rPr>
                                <w:rFonts w:ascii="Futura Lt BT" w:hAnsi="Futura Lt BT"/>
                                <w:i w:val="0"/>
                                <w:sz w:val="16"/>
                              </w:rPr>
                              <w:instrText xml:space="preserve"> SEQ Figuur \* ARABIC </w:instrText>
                            </w:r>
                            <w:r w:rsidRPr="008315DD">
                              <w:rPr>
                                <w:rFonts w:ascii="Futura Lt BT" w:hAnsi="Futura Lt BT"/>
                                <w:i w:val="0"/>
                                <w:sz w:val="16"/>
                              </w:rPr>
                              <w:fldChar w:fldCharType="separate"/>
                            </w:r>
                            <w:r>
                              <w:rPr>
                                <w:rFonts w:ascii="Futura Lt BT" w:hAnsi="Futura Lt BT"/>
                                <w:i w:val="0"/>
                                <w:noProof/>
                                <w:sz w:val="16"/>
                              </w:rPr>
                              <w:t>1</w:t>
                            </w:r>
                            <w:r w:rsidRPr="008315DD">
                              <w:rPr>
                                <w:rFonts w:ascii="Futura Lt BT" w:hAnsi="Futura Lt BT"/>
                                <w:i w:val="0"/>
                                <w:sz w:val="16"/>
                              </w:rPr>
                              <w:fldChar w:fldCharType="end"/>
                            </w:r>
                            <w:r w:rsidRPr="008315DD">
                              <w:rPr>
                                <w:rFonts w:ascii="Futura Lt BT" w:hAnsi="Futura Lt BT"/>
                                <w:i w:val="0"/>
                                <w:sz w:val="16"/>
                              </w:rPr>
                              <w:t xml:space="preserve"> Doorsnede waterkrachtcentrale [Joost de Vree &amp; 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CDADB" id="Tekstvak 97" o:spid="_x0000_s1036" type="#_x0000_t202" style="position:absolute;margin-left:293.1pt;margin-top:134.95pt;width:208.4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" stroked="f">
                <v:textbox style="mso-fit-shape-to-text:t" inset="0,0,0,0">
                  <w:txbxContent>
                    <w:p w:rsidR="0091515E" w:rsidRPr="008315DD" w:rsidRDefault="0091515E" w:rsidP="0091515E">
                      <w:pPr>
                        <w:pStyle w:val="Bijschrift"/>
                        <w:rPr>
                          <w:rFonts w:ascii="Futura Lt BT" w:hAnsi="Futura Lt BT"/>
                          <w:i w:val="0"/>
                          <w:noProof/>
                          <w:color w:val="0000FF"/>
                          <w:sz w:val="16"/>
                        </w:rPr>
                      </w:pPr>
                      <w:r w:rsidRPr="008315DD">
                        <w:rPr>
                          <w:rFonts w:ascii="Futura Lt BT" w:hAnsi="Futura Lt BT"/>
                          <w:i w:val="0"/>
                          <w:sz w:val="16"/>
                        </w:rPr>
                        <w:t xml:space="preserve">Figuur </w:t>
                      </w:r>
                      <w:r w:rsidRPr="008315DD">
                        <w:rPr>
                          <w:rFonts w:ascii="Futura Lt BT" w:hAnsi="Futura Lt BT"/>
                          <w:i w:val="0"/>
                          <w:sz w:val="16"/>
                        </w:rPr>
                        <w:fldChar w:fldCharType="begin"/>
                      </w:r>
                      <w:r w:rsidRPr="008315DD">
                        <w:rPr>
                          <w:rFonts w:ascii="Futura Lt BT" w:hAnsi="Futura Lt BT"/>
                          <w:i w:val="0"/>
                          <w:sz w:val="16"/>
                        </w:rPr>
                        <w:instrText xml:space="preserve"> SEQ Figuur \* ARABIC </w:instrText>
                      </w:r>
                      <w:r w:rsidRPr="008315DD">
                        <w:rPr>
                          <w:rFonts w:ascii="Futura Lt BT" w:hAnsi="Futura Lt BT"/>
                          <w:i w:val="0"/>
                          <w:sz w:val="16"/>
                        </w:rPr>
                        <w:fldChar w:fldCharType="separate"/>
                      </w:r>
                      <w:r>
                        <w:rPr>
                          <w:rFonts w:ascii="Futura Lt BT" w:hAnsi="Futura Lt BT"/>
                          <w:i w:val="0"/>
                          <w:noProof/>
                          <w:sz w:val="16"/>
                        </w:rPr>
                        <w:t>1</w:t>
                      </w:r>
                      <w:r w:rsidRPr="008315DD">
                        <w:rPr>
                          <w:rFonts w:ascii="Futura Lt BT" w:hAnsi="Futura Lt BT"/>
                          <w:i w:val="0"/>
                          <w:sz w:val="16"/>
                        </w:rPr>
                        <w:fldChar w:fldCharType="end"/>
                      </w:r>
                      <w:r w:rsidRPr="008315DD">
                        <w:rPr>
                          <w:rFonts w:ascii="Futura Lt BT" w:hAnsi="Futura Lt BT"/>
                          <w:i w:val="0"/>
                          <w:sz w:val="16"/>
                        </w:rPr>
                        <w:t xml:space="preserve"> Doorsnede waterkrachtcentrale [Joost de Vree &amp; TVA]</w:t>
                      </w:r>
                    </w:p>
                  </w:txbxContent>
                </v:textbox>
                <w10:wrap type="square"/>
              </v:shape>
            </w:pict>
          </mc:Fallback>
        </mc:AlternateContent>
      </w:r>
      <w:r w:rsidRPr="0091515E">
        <w:rPr>
          <w:rFonts w:eastAsia="Times New Roman" w:cs="Arial"/>
          <w:b/>
        </w:rPr>
        <w:t xml:space="preserve">Waterkrachtcentrale </w:t>
      </w:r>
      <w:r w:rsidRPr="0091515E">
        <w:rPr>
          <w:rFonts w:eastAsia="Times New Roman" w:cs="Arial"/>
          <w:b/>
        </w:rPr>
        <w:br/>
      </w:r>
      <w:r w:rsidRPr="0091515E">
        <w:rPr>
          <w:rFonts w:eastAsia="Times New Roman" w:cs="Arial"/>
        </w:rPr>
        <w:t>Met behulp van een waterkrachtcentrale wordt stromend water omgezet in elektriciteit. Nederland kent een aantal van deze centrales en in Noorwegen wordt 99% van de totale  elektriciteitsbehoefte voorzien door waterkrachtcentrales.</w:t>
      </w:r>
    </w:p>
    <w:p w:rsidR="0091515E" w:rsidRPr="0091515E" w:rsidRDefault="0091515E" w:rsidP="0091515E">
      <w:pPr>
        <w:spacing w:line="240" w:lineRule="auto"/>
        <w:rPr>
          <w:rFonts w:eastAsia="Times New Roman" w:cs="Arial"/>
        </w:rPr>
      </w:pPr>
      <w:r w:rsidRPr="0091515E">
        <w:rPr>
          <w:rFonts w:eastAsia="Times New Roman" w:cs="Arial"/>
        </w:rPr>
        <w:t xml:space="preserve">In een waterkrachtcentrale is de dynamo (generator) gekoppeld aan een waterturbine. Een turbine is een ronddraaiend waterrad dat wordt aangedreven door het stromende water. Het water stroomt vanwege een bestaand hoogteverschil. De energie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oMath>
      <w:r w:rsidRPr="0091515E">
        <w:rPr>
          <w:rFonts w:eastAsia="Times New Roman" w:cs="Arial"/>
        </w:rPr>
        <w:t xml:space="preserve"> die het stromende water aan de turbine kan leveren is te berekenen met behulp van de potentiële energie.</w:t>
      </w:r>
    </w:p>
    <w:p w:rsidR="0091515E" w:rsidRPr="0091515E" w:rsidRDefault="005D2DE4" w:rsidP="0091515E">
      <w:pPr>
        <w:spacing w:line="240" w:lineRule="auto"/>
        <w:ind w:left="708" w:firstLine="708"/>
        <w:rPr>
          <w:rFonts w:cs="Arial"/>
        </w:rPr>
      </w:pPr>
      <m:oMathPara>
        <m:oMathParaPr>
          <m:jc m:val="left"/>
        </m:oMathParaP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pot</m:t>
              </m:r>
            </m:sub>
          </m:sSub>
          <m:r>
            <w:rPr>
              <w:rFonts w:ascii="Cambria Math" w:eastAsia="Times New Roman" w:hAnsi="Cambria Math" w:cs="Arial"/>
            </w:rPr>
            <m:t xml:space="preserve">= m∙g∙h </m:t>
          </m:r>
        </m:oMath>
      </m:oMathPara>
    </w:p>
    <w:p w:rsidR="0091515E" w:rsidRPr="0091515E" w:rsidRDefault="0091515E" w:rsidP="0091515E">
      <w:pPr>
        <w:spacing w:line="240" w:lineRule="auto"/>
        <w:rPr>
          <w:rFonts w:eastAsia="Times New Roman" w:cs="Arial"/>
        </w:rPr>
      </w:pPr>
      <w:r w:rsidRPr="0091515E">
        <w:rPr>
          <w:rFonts w:eastAsia="Times New Roman" w:cs="Arial"/>
        </w:rPr>
        <w:t>Het hoogteverschil van het water voor en achter de centrale is 3,25 m. Water heeft een dichtheid van 997 kg·m</w:t>
      </w:r>
      <w:r w:rsidRPr="0091515E">
        <w:rPr>
          <w:rFonts w:eastAsia="Times New Roman" w:cs="Arial"/>
          <w:vertAlign w:val="superscript"/>
        </w:rPr>
        <w:t>-3</w:t>
      </w:r>
      <w:r w:rsidRPr="0091515E">
        <w:rPr>
          <w:rFonts w:eastAsia="Times New Roman" w:cs="Arial"/>
        </w:rPr>
        <w:t>.</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tabs>
          <w:tab w:val="left" w:pos="7938"/>
        </w:tabs>
        <w:spacing w:after="160" w:line="240" w:lineRule="auto"/>
        <w:ind w:left="426" w:hanging="426"/>
        <w:contextualSpacing/>
        <w:rPr>
          <w:rFonts w:eastAsia="Times New Roman" w:cs="Arial"/>
          <w:b/>
        </w:rPr>
      </w:pPr>
      <w:r w:rsidRPr="0091515E">
        <w:rPr>
          <w:rFonts w:eastAsia="Times New Roman" w:cs="Arial"/>
        </w:rPr>
        <w:t>Bereken hoeveel energie 8,00 m</w:t>
      </w:r>
      <w:r w:rsidRPr="0091515E">
        <w:rPr>
          <w:rFonts w:eastAsia="Times New Roman" w:cs="Arial"/>
          <w:vertAlign w:val="superscript"/>
        </w:rPr>
        <w:t>3</w:t>
      </w:r>
      <w:r w:rsidRPr="0091515E">
        <w:rPr>
          <w:rFonts w:eastAsia="Times New Roman" w:cs="Arial"/>
        </w:rPr>
        <w:t xml:space="preserve"> aan water hier kan leveren.</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Bij de waterkrachtcentrale in de Rijn bij Maurik stroomt er per seconde 400 m</w:t>
      </w:r>
      <w:r w:rsidRPr="0091515E">
        <w:rPr>
          <w:rFonts w:eastAsia="Times New Roman" w:cs="Arial"/>
          <w:vertAlign w:val="superscript"/>
        </w:rPr>
        <w:t>3</w:t>
      </w:r>
      <w:r w:rsidRPr="0091515E">
        <w:rPr>
          <w:rFonts w:eastAsia="Times New Roman" w:cs="Arial"/>
        </w:rPr>
        <w:t xml:space="preserve"> water door de turbines. Dit water heeft een stroomsnelheid van 7,44 m/s en stroom door een aantal dezelfde cilindrische buizen.. De diameter van één zo’n buis is 1,85 m.</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tabs>
          <w:tab w:val="left" w:pos="7938"/>
        </w:tabs>
        <w:spacing w:after="160" w:line="240" w:lineRule="auto"/>
        <w:ind w:left="426" w:hanging="426"/>
        <w:contextualSpacing/>
        <w:rPr>
          <w:rFonts w:eastAsia="Times New Roman" w:cs="Arial"/>
          <w:b/>
        </w:rPr>
      </w:pPr>
      <w:r w:rsidRPr="0091515E">
        <w:rPr>
          <w:rFonts w:eastAsia="Times New Roman" w:cs="Arial"/>
        </w:rPr>
        <w:t>Bepaal het aantal buizen dat nodig is om deze hoeveelheid water per seconde door de turbines te laten stromen.</w:t>
      </w:r>
      <w:r w:rsidRPr="0091515E">
        <w:rPr>
          <w:rFonts w:eastAsia="Times New Roman" w:cs="Arial"/>
          <w:b/>
        </w:rPr>
        <w:t xml:space="preserve"> </w:t>
      </w:r>
      <w:r w:rsidRPr="0091515E">
        <w:rPr>
          <w:rFonts w:eastAsia="Times New Roman" w:cs="Arial"/>
          <w:b/>
        </w:rPr>
        <w:tab/>
        <w:t>3p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Ga ervan uit dat de schoepen van het rad met 7,44 m/s bewegen. De turbine heeft een diameter van 45 cm. Tussen de turbine en de dynamo zit een tandwieloverbrenging hierdoor draait de dynamo 9,5 rondjes als de turbine maar 1,0 rondje heeft gedraaid.</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tabs>
          <w:tab w:val="left" w:pos="7938"/>
        </w:tabs>
        <w:spacing w:after="160" w:line="240" w:lineRule="auto"/>
        <w:ind w:left="426" w:hanging="426"/>
        <w:contextualSpacing/>
        <w:rPr>
          <w:rFonts w:eastAsia="Times New Roman" w:cs="Arial"/>
          <w:b/>
        </w:rPr>
      </w:pPr>
      <w:r w:rsidRPr="0091515E">
        <w:rPr>
          <w:rFonts w:eastAsia="Times New Roman" w:cs="Arial"/>
        </w:rPr>
        <w:t>Bereken de frequentie waarmee de dynamo ronddraait.</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De centrale levert bij deze omstandigheden een elektrisch vermogen van 11,7 MW.</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tabs>
          <w:tab w:val="left" w:pos="7938"/>
        </w:tabs>
        <w:spacing w:after="160" w:line="240" w:lineRule="auto"/>
        <w:ind w:left="426" w:hanging="426"/>
        <w:contextualSpacing/>
        <w:rPr>
          <w:rFonts w:eastAsia="Times New Roman" w:cs="Arial"/>
        </w:rPr>
      </w:pPr>
      <w:r w:rsidRPr="0091515E">
        <w:rPr>
          <w:rFonts w:eastAsia="Times New Roman" w:cs="Arial"/>
        </w:rPr>
        <w:t>Bereken het rendement van deze waterkrachtcentrale.</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 xml:space="preserve">De geleverde elektriciteit wordt door hoogspanningskabels naar een verdeelstation gevoerd om daar opgesplitst te worden naar de huishoudens in de omgeving. De maximale stroomsterkte door één kabel is 560 A. </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1"/>
          <w:numId w:val="42"/>
        </w:numPr>
        <w:spacing w:line="240" w:lineRule="auto"/>
        <w:ind w:left="426" w:hanging="426"/>
        <w:contextualSpacing/>
        <w:rPr>
          <w:rFonts w:eastAsia="Times New Roman" w:cs="Arial"/>
          <w:b/>
        </w:rPr>
      </w:pPr>
      <w:r w:rsidRPr="0091515E">
        <w:rPr>
          <w:rFonts w:eastAsia="Times New Roman" w:cs="Arial"/>
        </w:rPr>
        <w:t xml:space="preserve">Bereken de spanning die de over deze kabel staat als de waterkrachtcentrale draait. </w:t>
      </w:r>
    </w:p>
    <w:p w:rsidR="0091515E" w:rsidRPr="0091515E" w:rsidRDefault="0091515E" w:rsidP="0091515E">
      <w:pPr>
        <w:rPr>
          <w:rFonts w:eastAsia="Times New Roman" w:cs="Arial"/>
          <w:b/>
        </w:rPr>
      </w:pPr>
      <w:r w:rsidRPr="0091515E">
        <w:rPr>
          <w:rFonts w:eastAsia="Times New Roman" w:cs="Arial"/>
        </w:rPr>
        <w:tab/>
      </w:r>
      <w:r w:rsidRPr="0091515E">
        <w:rPr>
          <w:rFonts w:eastAsia="Times New Roman" w:cs="Arial"/>
          <w:b/>
        </w:rPr>
        <w:t>1p</w:t>
      </w:r>
    </w:p>
    <w:p w:rsidR="0091515E" w:rsidRPr="0091515E" w:rsidRDefault="0091515E" w:rsidP="0091515E">
      <w:pPr>
        <w:rPr>
          <w:rFonts w:eastAsia="Times New Roman" w:cs="Arial"/>
          <w:b/>
        </w:rPr>
      </w:pPr>
    </w:p>
    <w:p w:rsidR="0091515E" w:rsidRPr="0091515E" w:rsidRDefault="0091515E">
      <w:pPr>
        <w:rPr>
          <w:rFonts w:eastAsia="Times New Roman" w:cs="Arial"/>
          <w:b/>
        </w:rPr>
      </w:pPr>
      <w:r w:rsidRPr="0091515E">
        <w:rPr>
          <w:rFonts w:eastAsia="Times New Roman" w:cs="Arial"/>
          <w:b/>
        </w:rPr>
        <w:br w:type="page"/>
      </w:r>
    </w:p>
    <w:p w:rsidR="0091515E" w:rsidRPr="0091515E" w:rsidRDefault="0091515E" w:rsidP="0091515E">
      <w:pPr>
        <w:spacing w:line="240" w:lineRule="auto"/>
        <w:rPr>
          <w:rFonts w:eastAsia="Times New Roman" w:cs="Arial"/>
          <w:b/>
        </w:rPr>
      </w:pPr>
      <w:r w:rsidRPr="0091515E">
        <w:rPr>
          <w:rFonts w:eastAsia="Times New Roman" w:cs="Arial"/>
          <w:b/>
        </w:rPr>
        <w:lastRenderedPageBreak/>
        <w:t>(2017) Bovenbouw</w:t>
      </w:r>
    </w:p>
    <w:p w:rsidR="0091515E" w:rsidRPr="0091515E" w:rsidRDefault="0091515E" w:rsidP="0091515E">
      <w:pPr>
        <w:spacing w:line="240" w:lineRule="auto"/>
        <w:rPr>
          <w:rFonts w:eastAsia="Times New Roman" w:cs="Arial"/>
        </w:rPr>
      </w:pPr>
      <w:r w:rsidRPr="0091515E">
        <w:rPr>
          <w:rFonts w:eastAsia="Times New Roman" w:cs="Arial"/>
          <w:noProof/>
        </w:rPr>
        <mc:AlternateContent>
          <mc:Choice Requires="wps">
            <w:drawing>
              <wp:anchor distT="0" distB="0" distL="114300" distR="114300" simplePos="0" relativeHeight="251691008" behindDoc="0" locked="0" layoutInCell="1" allowOverlap="1" wp14:anchorId="61764F35" wp14:editId="12C9824B">
                <wp:simplePos x="0" y="0"/>
                <wp:positionH relativeFrom="column">
                  <wp:posOffset>3722370</wp:posOffset>
                </wp:positionH>
                <wp:positionV relativeFrom="paragraph">
                  <wp:posOffset>1713865</wp:posOffset>
                </wp:positionV>
                <wp:extent cx="2647315" cy="635"/>
                <wp:effectExtent l="0" t="0" r="0" b="0"/>
                <wp:wrapSquare wrapText="bothSides"/>
                <wp:docPr id="99" name="Tekstvak 99"/>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91515E" w:rsidRPr="000276D4" w:rsidRDefault="0091515E" w:rsidP="0091515E">
                            <w:pPr>
                              <w:pStyle w:val="Bijschrift"/>
                              <w:rPr>
                                <w:i w:val="0"/>
                                <w:noProof/>
                                <w:color w:val="0000FF"/>
                                <w:sz w:val="16"/>
                              </w:rPr>
                            </w:pPr>
                            <w:r w:rsidRPr="000276D4">
                              <w:rPr>
                                <w:i w:val="0"/>
                                <w:sz w:val="16"/>
                              </w:rPr>
                              <w:t xml:space="preserve">Figuur </w:t>
                            </w:r>
                            <w:r w:rsidRPr="000276D4">
                              <w:rPr>
                                <w:i w:val="0"/>
                                <w:sz w:val="16"/>
                              </w:rPr>
                              <w:fldChar w:fldCharType="begin"/>
                            </w:r>
                            <w:r w:rsidRPr="000276D4">
                              <w:rPr>
                                <w:i w:val="0"/>
                                <w:sz w:val="16"/>
                              </w:rPr>
                              <w:instrText xml:space="preserve"> SEQ Figuur \* ARABIC </w:instrText>
                            </w:r>
                            <w:r w:rsidRPr="000276D4">
                              <w:rPr>
                                <w:i w:val="0"/>
                                <w:sz w:val="16"/>
                              </w:rPr>
                              <w:fldChar w:fldCharType="separate"/>
                            </w:r>
                            <w:r>
                              <w:rPr>
                                <w:i w:val="0"/>
                                <w:noProof/>
                                <w:sz w:val="16"/>
                              </w:rPr>
                              <w:t>1</w:t>
                            </w:r>
                            <w:r w:rsidRPr="000276D4">
                              <w:rPr>
                                <w:i w:val="0"/>
                                <w:sz w:val="16"/>
                              </w:rPr>
                              <w:fldChar w:fldCharType="end"/>
                            </w:r>
                            <w:r w:rsidRPr="000276D4">
                              <w:rPr>
                                <w:i w:val="0"/>
                                <w:sz w:val="16"/>
                              </w:rPr>
                              <w:t xml:space="preserve"> Doorsnede waterkrachtcentrale [Joost de Vree &amp; 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64F35" id="Tekstvak 99" o:spid="_x0000_s1037" type="#_x0000_t202" style="position:absolute;margin-left:293.1pt;margin-top:134.95pt;width:208.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" stroked="f">
                <v:textbox style="mso-fit-shape-to-text:t" inset="0,0,0,0">
                  <w:txbxContent>
                    <w:p w:rsidR="0091515E" w:rsidRPr="000276D4" w:rsidRDefault="0091515E" w:rsidP="0091515E">
                      <w:pPr>
                        <w:pStyle w:val="Bijschrift"/>
                        <w:rPr>
                          <w:i w:val="0"/>
                          <w:noProof/>
                          <w:color w:val="0000FF"/>
                          <w:sz w:val="16"/>
                        </w:rPr>
                      </w:pPr>
                      <w:r w:rsidRPr="000276D4">
                        <w:rPr>
                          <w:i w:val="0"/>
                          <w:sz w:val="16"/>
                        </w:rPr>
                        <w:t xml:space="preserve">Figuur </w:t>
                      </w:r>
                      <w:r w:rsidRPr="000276D4">
                        <w:rPr>
                          <w:i w:val="0"/>
                          <w:sz w:val="16"/>
                        </w:rPr>
                        <w:fldChar w:fldCharType="begin"/>
                      </w:r>
                      <w:r w:rsidRPr="000276D4">
                        <w:rPr>
                          <w:i w:val="0"/>
                          <w:sz w:val="16"/>
                        </w:rPr>
                        <w:instrText xml:space="preserve"> SEQ Figuur \* ARABIC </w:instrText>
                      </w:r>
                      <w:r w:rsidRPr="000276D4">
                        <w:rPr>
                          <w:i w:val="0"/>
                          <w:sz w:val="16"/>
                        </w:rPr>
                        <w:fldChar w:fldCharType="separate"/>
                      </w:r>
                      <w:r>
                        <w:rPr>
                          <w:i w:val="0"/>
                          <w:noProof/>
                          <w:sz w:val="16"/>
                        </w:rPr>
                        <w:t>1</w:t>
                      </w:r>
                      <w:r w:rsidRPr="000276D4">
                        <w:rPr>
                          <w:i w:val="0"/>
                          <w:sz w:val="16"/>
                        </w:rPr>
                        <w:fldChar w:fldCharType="end"/>
                      </w:r>
                      <w:r w:rsidRPr="000276D4">
                        <w:rPr>
                          <w:i w:val="0"/>
                          <w:sz w:val="16"/>
                        </w:rPr>
                        <w:t xml:space="preserve"> Doorsnede waterkrachtcentrale [Joost de Vree &amp; TVA]</w:t>
                      </w:r>
                    </w:p>
                  </w:txbxContent>
                </v:textbox>
                <w10:wrap type="square"/>
              </v:shape>
            </w:pict>
          </mc:Fallback>
        </mc:AlternateContent>
      </w:r>
      <w:r w:rsidRPr="0091515E">
        <w:rPr>
          <w:rFonts w:eastAsia="Times New Roman" w:cs="Arial"/>
          <w:b/>
        </w:rPr>
        <w:t xml:space="preserve">Waterkrachtcentrale </w:t>
      </w:r>
      <w:r w:rsidRPr="0091515E">
        <w:rPr>
          <w:rFonts w:eastAsia="Times New Roman" w:cs="Arial"/>
          <w:b/>
        </w:rPr>
        <w:br/>
      </w:r>
      <w:r w:rsidRPr="0091515E">
        <w:rPr>
          <w:rFonts w:eastAsia="Times New Roman" w:cs="Arial"/>
          <w:noProof/>
          <w:color w:val="0000FF"/>
        </w:rPr>
        <w:drawing>
          <wp:anchor distT="0" distB="0" distL="114300" distR="114300" simplePos="0" relativeHeight="251689984" behindDoc="0" locked="0" layoutInCell="1" allowOverlap="1" wp14:anchorId="57982926" wp14:editId="036F6F99">
            <wp:simplePos x="0" y="0"/>
            <wp:positionH relativeFrom="column">
              <wp:posOffset>3731895</wp:posOffset>
            </wp:positionH>
            <wp:positionV relativeFrom="paragraph">
              <wp:posOffset>7620</wp:posOffset>
            </wp:positionV>
            <wp:extent cx="2647315" cy="1656715"/>
            <wp:effectExtent l="0" t="0" r="635" b="635"/>
            <wp:wrapSquare wrapText="bothSides"/>
            <wp:docPr id="100" name="Afbeelding 100" descr="Afbeeldingsresultaat voor waterkrachtcentra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krachtcentrale">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73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5E">
        <w:rPr>
          <w:rFonts w:eastAsia="Times New Roman" w:cs="Arial"/>
        </w:rPr>
        <w:t>Met behulp van een waterkrachtcentrale wordt stromend water omgezet in elektriciteit. Nederland kent een aantal van deze centrales en in Noorwegen wordt 99% van de totale  elektriciteitsbehoefte voorzien door waterkrachtcentrales.</w:t>
      </w:r>
    </w:p>
    <w:p w:rsidR="0091515E" w:rsidRPr="0091515E" w:rsidRDefault="0091515E" w:rsidP="0091515E">
      <w:pPr>
        <w:spacing w:line="240" w:lineRule="auto"/>
        <w:rPr>
          <w:rFonts w:eastAsia="Times New Roman" w:cs="Arial"/>
        </w:rPr>
      </w:pPr>
      <w:r w:rsidRPr="0091515E">
        <w:rPr>
          <w:rFonts w:eastAsia="Times New Roman" w:cs="Arial"/>
        </w:rPr>
        <w:t xml:space="preserve">In een waterkrachtcentrale is de dynamo (generator) gekoppeld aan een waterturbine. Een turbine is een ronddraaiend waterrad dat wordt aangedreven door het stromende water. Het water stroomt vanwege een bestaand hoogteverschil. De energie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oMath>
      <w:r w:rsidRPr="0091515E">
        <w:rPr>
          <w:rFonts w:eastAsia="Times New Roman" w:cs="Arial"/>
        </w:rPr>
        <w:t xml:space="preserve"> die het stromende water aan de turbine kan leveren is te berekenen met behulp van de potentiële energie.</w:t>
      </w:r>
    </w:p>
    <w:p w:rsidR="0091515E" w:rsidRPr="0091515E" w:rsidRDefault="0091515E" w:rsidP="0091515E">
      <w:pPr>
        <w:spacing w:line="240" w:lineRule="auto"/>
        <w:rPr>
          <w:rFonts w:eastAsia="Times New Roman" w:cs="Arial"/>
        </w:rPr>
      </w:pPr>
      <w:r w:rsidRPr="0091515E">
        <w:rPr>
          <w:rFonts w:eastAsia="Times New Roman" w:cs="Arial"/>
        </w:rPr>
        <w:t>Het hoogteverschil van het water voor en achter de centrale is 3,25 m. Water heeft een dichtheid van 997 kg·m</w:t>
      </w:r>
      <w:r w:rsidRPr="0091515E">
        <w:rPr>
          <w:rFonts w:eastAsia="Times New Roman" w:cs="Arial"/>
          <w:vertAlign w:val="superscript"/>
        </w:rPr>
        <w:t>-3</w:t>
      </w:r>
      <w:r w:rsidRPr="0091515E">
        <w:rPr>
          <w:rFonts w:eastAsia="Times New Roman" w:cs="Arial"/>
        </w:rPr>
        <w:t>.</w:t>
      </w:r>
    </w:p>
    <w:p w:rsidR="0091515E" w:rsidRPr="0091515E" w:rsidRDefault="0091515E" w:rsidP="0091515E">
      <w:pPr>
        <w:spacing w:line="240" w:lineRule="auto"/>
        <w:rPr>
          <w:rFonts w:eastAsia="Times New Roman" w:cs="Arial"/>
        </w:rPr>
      </w:pPr>
    </w:p>
    <w:p w:rsidR="0091515E" w:rsidRPr="0091515E" w:rsidRDefault="0091515E" w:rsidP="00150585">
      <w:pPr>
        <w:numPr>
          <w:ilvl w:val="0"/>
          <w:numId w:val="43"/>
        </w:numPr>
        <w:tabs>
          <w:tab w:val="left" w:pos="7938"/>
        </w:tabs>
        <w:spacing w:after="160" w:line="259" w:lineRule="auto"/>
        <w:ind w:left="426" w:hanging="426"/>
        <w:contextualSpacing/>
        <w:rPr>
          <w:rFonts w:eastAsia="Times New Roman" w:cs="Arial"/>
          <w:b/>
        </w:rPr>
      </w:pPr>
      <w:r w:rsidRPr="0091515E">
        <w:rPr>
          <w:rFonts w:eastAsia="Times New Roman" w:cs="Arial"/>
        </w:rPr>
        <w:t>Bereken hoeveel energie 8,00 m</w:t>
      </w:r>
      <w:r w:rsidRPr="0091515E">
        <w:rPr>
          <w:rFonts w:eastAsia="Times New Roman" w:cs="Arial"/>
          <w:vertAlign w:val="superscript"/>
        </w:rPr>
        <w:t>3</w:t>
      </w:r>
      <w:r w:rsidRPr="0091515E">
        <w:rPr>
          <w:rFonts w:eastAsia="Times New Roman" w:cs="Arial"/>
        </w:rPr>
        <w:t xml:space="preserve"> aan water hier kan leveren.</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Bij de waterkrachtcentrale in de Rijn bij Maurik stroomt er per seconde 400 m</w:t>
      </w:r>
      <w:r w:rsidRPr="0091515E">
        <w:rPr>
          <w:rFonts w:eastAsia="Times New Roman" w:cs="Arial"/>
          <w:vertAlign w:val="superscript"/>
        </w:rPr>
        <w:t>3</w:t>
      </w:r>
      <w:r w:rsidRPr="0091515E">
        <w:rPr>
          <w:rFonts w:eastAsia="Times New Roman" w:cs="Arial"/>
        </w:rPr>
        <w:t xml:space="preserve"> water door de turbines. Dit water stroomt eerst door twintig dezelfde cilindrische buizen. De diameter van één zo’n buis is 1,85 m.</w:t>
      </w:r>
    </w:p>
    <w:p w:rsidR="0091515E" w:rsidRPr="0091515E" w:rsidRDefault="0091515E" w:rsidP="0091515E">
      <w:pPr>
        <w:spacing w:line="240" w:lineRule="auto"/>
        <w:rPr>
          <w:rFonts w:eastAsia="Times New Roman" w:cs="Arial"/>
        </w:rPr>
      </w:pPr>
    </w:p>
    <w:p w:rsidR="0091515E" w:rsidRPr="0091515E" w:rsidRDefault="0091515E" w:rsidP="00150585">
      <w:pPr>
        <w:numPr>
          <w:ilvl w:val="0"/>
          <w:numId w:val="43"/>
        </w:numPr>
        <w:tabs>
          <w:tab w:val="left" w:pos="7938"/>
        </w:tabs>
        <w:spacing w:after="160" w:line="259" w:lineRule="auto"/>
        <w:ind w:left="426" w:hanging="437"/>
        <w:contextualSpacing/>
        <w:rPr>
          <w:rFonts w:eastAsia="Times New Roman" w:cs="Arial"/>
          <w:b/>
        </w:rPr>
      </w:pPr>
      <w:r w:rsidRPr="0091515E">
        <w:rPr>
          <w:rFonts w:eastAsia="Times New Roman" w:cs="Arial"/>
        </w:rPr>
        <w:t>Toon aan dat de stroomsnelheid van het water door deze buizen gelijk is aan 7,44 m/s.</w:t>
      </w:r>
      <w:r w:rsidRPr="0091515E">
        <w:rPr>
          <w:rFonts w:eastAsia="Times New Roman" w:cs="Arial"/>
          <w:b/>
        </w:rPr>
        <w:t xml:space="preserve"> </w:t>
      </w:r>
    </w:p>
    <w:p w:rsidR="0091515E" w:rsidRPr="0091515E" w:rsidRDefault="0091515E" w:rsidP="0091515E">
      <w:pPr>
        <w:tabs>
          <w:tab w:val="left" w:pos="7938"/>
        </w:tabs>
        <w:spacing w:after="160" w:line="259" w:lineRule="auto"/>
        <w:ind w:left="426"/>
        <w:contextualSpacing/>
        <w:rPr>
          <w:rFonts w:eastAsia="Times New Roman" w:cs="Arial"/>
          <w:b/>
        </w:rPr>
      </w:pPr>
      <w:r w:rsidRPr="0091515E">
        <w:rPr>
          <w:rFonts w:eastAsia="Times New Roman" w:cs="Arial"/>
          <w:b/>
        </w:rPr>
        <w:tab/>
        <w:t>3p</w:t>
      </w:r>
    </w:p>
    <w:p w:rsidR="0091515E" w:rsidRPr="0091515E" w:rsidRDefault="0091515E" w:rsidP="0091515E">
      <w:pPr>
        <w:spacing w:line="240" w:lineRule="auto"/>
        <w:rPr>
          <w:rFonts w:eastAsia="Times New Roman" w:cs="Arial"/>
        </w:rPr>
      </w:pPr>
      <w:r w:rsidRPr="0091515E">
        <w:rPr>
          <w:rFonts w:eastAsia="Times New Roman" w:cs="Arial"/>
        </w:rPr>
        <w:t>Ga ervan uit dat het uiteinde van de schoepen in het rad met 7,44 m/s bewegen. De turbine heeft een diameter van 45 cm. Tussen de turbine en de dynamo zit een tandwieloverbrenging met een verhouding van 2:19.</w:t>
      </w:r>
    </w:p>
    <w:p w:rsidR="0091515E" w:rsidRPr="0091515E" w:rsidRDefault="0091515E" w:rsidP="0091515E">
      <w:pPr>
        <w:spacing w:line="240" w:lineRule="auto"/>
        <w:rPr>
          <w:rFonts w:eastAsia="Times New Roman" w:cs="Arial"/>
        </w:rPr>
      </w:pPr>
    </w:p>
    <w:p w:rsidR="0091515E" w:rsidRPr="0091515E" w:rsidRDefault="0091515E" w:rsidP="00150585">
      <w:pPr>
        <w:numPr>
          <w:ilvl w:val="0"/>
          <w:numId w:val="43"/>
        </w:numPr>
        <w:tabs>
          <w:tab w:val="left" w:pos="7938"/>
        </w:tabs>
        <w:spacing w:after="160" w:line="259" w:lineRule="auto"/>
        <w:ind w:left="426" w:hanging="426"/>
        <w:contextualSpacing/>
        <w:rPr>
          <w:rFonts w:eastAsia="Times New Roman" w:cs="Arial"/>
          <w:b/>
        </w:rPr>
      </w:pPr>
      <w:r w:rsidRPr="0091515E">
        <w:rPr>
          <w:rFonts w:eastAsia="Times New Roman" w:cs="Arial"/>
        </w:rPr>
        <w:t>Bereken de frequentie waarmee de dynamo ronddraait.</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De centrale levert bij deze omstandigheden een elektrisch vermogen van 11,7 MW.</w:t>
      </w:r>
    </w:p>
    <w:p w:rsidR="0091515E" w:rsidRPr="0091515E" w:rsidRDefault="0091515E" w:rsidP="0091515E">
      <w:pPr>
        <w:spacing w:line="240" w:lineRule="auto"/>
        <w:rPr>
          <w:rFonts w:eastAsia="Times New Roman" w:cs="Arial"/>
        </w:rPr>
      </w:pPr>
    </w:p>
    <w:p w:rsidR="0091515E" w:rsidRPr="0091515E" w:rsidRDefault="0091515E" w:rsidP="00150585">
      <w:pPr>
        <w:numPr>
          <w:ilvl w:val="0"/>
          <w:numId w:val="43"/>
        </w:numPr>
        <w:tabs>
          <w:tab w:val="left" w:pos="7938"/>
        </w:tabs>
        <w:spacing w:after="160" w:line="259" w:lineRule="auto"/>
        <w:ind w:left="426" w:hanging="426"/>
        <w:contextualSpacing/>
        <w:rPr>
          <w:rFonts w:eastAsia="Times New Roman" w:cs="Arial"/>
        </w:rPr>
      </w:pPr>
      <w:r w:rsidRPr="0091515E">
        <w:rPr>
          <w:rFonts w:eastAsia="Times New Roman" w:cs="Arial"/>
        </w:rPr>
        <w:t>Bereken het rendement van deze waterkrachtcentrale.</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 xml:space="preserve">De geleverde elektriciteit wordt door hoogspanningskabels naar een verdeelstation gevoerd om daar opgesplitst te worden naar de huishoudens in de omgeving. De maximale stroomsterkte door één kabel is 560 A. </w:t>
      </w:r>
    </w:p>
    <w:p w:rsidR="0091515E" w:rsidRPr="0091515E" w:rsidRDefault="0091515E" w:rsidP="0091515E">
      <w:pPr>
        <w:spacing w:line="240" w:lineRule="auto"/>
        <w:rPr>
          <w:rFonts w:eastAsia="Times New Roman" w:cs="Arial"/>
        </w:rPr>
      </w:pPr>
    </w:p>
    <w:p w:rsidR="0091515E" w:rsidRPr="0091515E" w:rsidRDefault="0091515E" w:rsidP="00150585">
      <w:pPr>
        <w:widowControl w:val="0"/>
        <w:numPr>
          <w:ilvl w:val="0"/>
          <w:numId w:val="43"/>
        </w:numPr>
        <w:tabs>
          <w:tab w:val="left" w:pos="7938"/>
        </w:tabs>
        <w:spacing w:line="240" w:lineRule="auto"/>
        <w:ind w:left="426" w:hanging="426"/>
        <w:contextualSpacing/>
        <w:rPr>
          <w:rFonts w:eastAsia="Times New Roman" w:cs="Arial"/>
          <w:b/>
        </w:rPr>
      </w:pPr>
      <w:r w:rsidRPr="0091515E">
        <w:rPr>
          <w:rFonts w:eastAsia="Times New Roman" w:cs="Arial"/>
        </w:rPr>
        <w:t xml:space="preserve">Bereken de spanning die de over deze kabel staat als de waterkrachtcentrale draait. </w:t>
      </w:r>
      <w:r w:rsidRPr="0091515E">
        <w:rPr>
          <w:rFonts w:eastAsia="Times New Roman" w:cs="Arial"/>
          <w:b/>
        </w:rPr>
        <w:t>1p</w:t>
      </w:r>
    </w:p>
    <w:p w:rsidR="005D6FB2" w:rsidRPr="0091515E" w:rsidRDefault="005D6FB2" w:rsidP="0091515E">
      <w:pPr>
        <w:rPr>
          <w:rFonts w:cs="Arial"/>
          <w:b/>
        </w:rPr>
      </w:pPr>
      <w:r w:rsidRPr="0091515E">
        <w:rPr>
          <w:rFonts w:cs="Arial"/>
          <w:b/>
        </w:rPr>
        <w:br w:type="page"/>
      </w:r>
    </w:p>
    <w:p w:rsidR="00D142CC" w:rsidRPr="00A065C0" w:rsidRDefault="00D142CC" w:rsidP="00D142CC">
      <w:pPr>
        <w:spacing w:line="240" w:lineRule="auto"/>
        <w:rPr>
          <w:rFonts w:eastAsia="Times New Roman" w:cs="Arial"/>
          <w:b/>
          <w:sz w:val="40"/>
        </w:rPr>
      </w:pPr>
      <w:r>
        <w:rPr>
          <w:rFonts w:eastAsia="Times New Roman" w:cs="Arial"/>
          <w:b/>
          <w:sz w:val="40"/>
        </w:rPr>
        <w:lastRenderedPageBreak/>
        <w:t>WARMTE EN ENERGIE</w:t>
      </w:r>
    </w:p>
    <w:p w:rsidR="00D142CC" w:rsidRDefault="00D142CC" w:rsidP="00D142CC">
      <w:pPr>
        <w:rPr>
          <w:b/>
          <w:sz w:val="40"/>
          <w:szCs w:val="40"/>
        </w:rPr>
      </w:pPr>
    </w:p>
    <w:p w:rsidR="00D142CC" w:rsidRDefault="00D142CC" w:rsidP="00D142CC">
      <w:pPr>
        <w:rPr>
          <w:b/>
          <w:sz w:val="28"/>
          <w:szCs w:val="40"/>
        </w:rPr>
      </w:pPr>
      <w:r w:rsidRPr="00A065C0">
        <w:rPr>
          <w:b/>
          <w:sz w:val="28"/>
          <w:szCs w:val="40"/>
        </w:rPr>
        <w:t xml:space="preserve">MEERKEUZEVRAGEN </w:t>
      </w:r>
    </w:p>
    <w:p w:rsidR="00D142CC" w:rsidRPr="00A065C0" w:rsidRDefault="00D142CC" w:rsidP="00D142CC">
      <w:pPr>
        <w:rPr>
          <w:b/>
          <w:sz w:val="28"/>
          <w:szCs w:val="40"/>
        </w:rPr>
      </w:pPr>
    </w:p>
    <w:p w:rsidR="00D142CC" w:rsidRPr="005E62E2" w:rsidRDefault="00D142CC" w:rsidP="00D142CC">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E357B3">
      <w:pPr>
        <w:tabs>
          <w:tab w:val="left" w:pos="360"/>
        </w:tabs>
        <w:spacing w:line="240" w:lineRule="auto"/>
        <w:ind w:left="360" w:hanging="360"/>
        <w:rPr>
          <w:rFonts w:eastAsia="Times New Roman" w:cs="Arial"/>
        </w:rPr>
      </w:pPr>
    </w:p>
    <w:p w:rsidR="00FD0962" w:rsidRPr="005E62E2" w:rsidRDefault="00FD0962" w:rsidP="00E357B3">
      <w:pPr>
        <w:tabs>
          <w:tab w:val="left" w:pos="360"/>
        </w:tabs>
        <w:spacing w:line="240" w:lineRule="auto"/>
        <w:ind w:left="360" w:hanging="360"/>
        <w:rPr>
          <w:rFonts w:eastAsia="Times New Roman" w:cs="Arial"/>
        </w:rPr>
      </w:pPr>
    </w:p>
    <w:p w:rsidR="00E357B3" w:rsidRPr="001E35A9" w:rsidRDefault="001E35A9" w:rsidP="001E35A9">
      <w:pPr>
        <w:spacing w:line="240" w:lineRule="auto"/>
        <w:rPr>
          <w:rFonts w:eastAsia="Times New Roman" w:cs="Arial"/>
        </w:rPr>
      </w:pPr>
      <w:r w:rsidRPr="001E35A9">
        <w:rPr>
          <w:rFonts w:eastAsia="Times New Roman" w:cs="Arial"/>
          <w:b/>
        </w:rPr>
        <w:t xml:space="preserve">3. </w:t>
      </w:r>
      <w:r w:rsidR="00E357B3" w:rsidRPr="001E35A9">
        <w:rPr>
          <w:rFonts w:eastAsia="Times New Roman" w:cs="Arial"/>
          <w:b/>
        </w:rPr>
        <w:t>(2009)</w:t>
      </w:r>
      <w:r w:rsidR="00E357B3" w:rsidRPr="001E35A9">
        <w:rPr>
          <w:rFonts w:eastAsia="Times New Roman" w:cs="Arial"/>
        </w:rPr>
        <w:t xml:space="preserve"> </w:t>
      </w:r>
      <w:r w:rsidR="00BD3C19" w:rsidRPr="001E35A9">
        <w:rPr>
          <w:rFonts w:eastAsia="Times New Roman" w:cs="Arial"/>
        </w:rPr>
        <w:br/>
      </w:r>
      <w:r w:rsidR="00E357B3" w:rsidRPr="001E35A9">
        <w:rPr>
          <w:rFonts w:eastAsia="Times New Roman" w:cs="Arial"/>
        </w:rPr>
        <w:t xml:space="preserve">In een Joulemeter zit een vloeistof. In de vloeistof wordt een elektrisch verwarmingsapparaatje (een ‘dompelaar’) gehangen. Het vermogen van die dompelaar is 500 W en er wordt gedurende 2,00 minuten verwarmd. De temperatuur in de Joulemeter stijgt daarbij van 20,0 ºC naar 36,0 ºC. Neem aan dat er geen warmte verloren gaat aan de omgeving. Bereken de warmtecapaciteit van de joulemeter met inhoud. </w:t>
      </w:r>
    </w:p>
    <w:p w:rsidR="00E357B3" w:rsidRPr="005E62E2" w:rsidRDefault="00E357B3" w:rsidP="00E357B3">
      <w:pPr>
        <w:tabs>
          <w:tab w:val="left" w:pos="360"/>
        </w:tabs>
        <w:spacing w:line="240" w:lineRule="auto"/>
        <w:rPr>
          <w:rFonts w:eastAsia="Times New Roman" w:cs="Arial"/>
        </w:rPr>
      </w:pPr>
      <w:r w:rsidRPr="005E62E2">
        <w:rPr>
          <w:rFonts w:eastAsia="Times New Roman" w:cs="Arial"/>
        </w:rPr>
        <w:tab/>
      </w:r>
    </w:p>
    <w:p w:rsidR="00E357B3" w:rsidRDefault="00E357B3" w:rsidP="001E35A9">
      <w:pPr>
        <w:spacing w:line="240" w:lineRule="auto"/>
        <w:rPr>
          <w:rFonts w:eastAsia="Times New Roman" w:cs="Arial"/>
        </w:rPr>
      </w:pPr>
      <w:r w:rsidRPr="005E62E2">
        <w:rPr>
          <w:rFonts w:eastAsia="Times New Roman" w:cs="Arial"/>
        </w:rPr>
        <w:t>Deze is:</w:t>
      </w:r>
    </w:p>
    <w:p w:rsidR="001E35A9" w:rsidRPr="005E62E2" w:rsidRDefault="001E35A9" w:rsidP="001E35A9">
      <w:pPr>
        <w:spacing w:line="240" w:lineRule="auto"/>
        <w:rPr>
          <w:rFonts w:eastAsia="Times New Roman" w:cs="Arial"/>
        </w:rPr>
      </w:pP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A.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B.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C. </w:t>
      </w:r>
      <w:r w:rsidRPr="005E62E2">
        <w:rPr>
          <w:rFonts w:eastAsia="Times New Roman" w:cs="Arial"/>
        </w:rPr>
        <w:tab/>
        <w:t>3,75 kJ/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D.</w:t>
      </w:r>
      <w:r w:rsidRPr="005E62E2">
        <w:rPr>
          <w:rFonts w:eastAsia="Times New Roman" w:cs="Arial"/>
        </w:rPr>
        <w:tab/>
        <w:t>16,0 kJ/ ºC</w:t>
      </w:r>
    </w:p>
    <w:p w:rsidR="00E357B3" w:rsidRPr="005E62E2" w:rsidRDefault="00E357B3" w:rsidP="00E357B3">
      <w:pPr>
        <w:spacing w:line="240" w:lineRule="auto"/>
        <w:ind w:hanging="540"/>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p>
    <w:p w:rsidR="00D142CC" w:rsidRPr="001E35A9" w:rsidRDefault="001E35A9" w:rsidP="001E35A9">
      <w:pPr>
        <w:spacing w:after="200" w:line="240" w:lineRule="auto"/>
        <w:rPr>
          <w:rFonts w:eastAsia="Times New Roman" w:cs="Arial"/>
        </w:rPr>
      </w:pPr>
      <w:r w:rsidRPr="001E35A9">
        <w:rPr>
          <w:rFonts w:eastAsia="Times New Roman" w:cs="Arial"/>
          <w:b/>
        </w:rPr>
        <w:t xml:space="preserve">4. </w:t>
      </w:r>
      <w:r w:rsidR="00D142CC" w:rsidRPr="001E35A9">
        <w:rPr>
          <w:rFonts w:eastAsia="Times New Roman" w:cs="Arial"/>
          <w:b/>
        </w:rPr>
        <w:t>(2010)</w:t>
      </w:r>
      <w:r w:rsidR="00D142CC" w:rsidRPr="001E35A9">
        <w:rPr>
          <w:rFonts w:eastAsia="Times New Roman" w:cs="Arial"/>
        </w:rPr>
        <w:t xml:space="preserve"> </w:t>
      </w:r>
      <w:r w:rsidR="00BD3C19" w:rsidRPr="001E35A9">
        <w:rPr>
          <w:rFonts w:eastAsia="Times New Roman" w:cs="Arial"/>
        </w:rPr>
        <w:br/>
      </w:r>
      <w:r w:rsidR="00D142CC" w:rsidRPr="001E35A9">
        <w:rPr>
          <w:rFonts w:eastAsia="Times New Roman" w:cs="Arial"/>
        </w:rPr>
        <w:t xml:space="preserve">Op iedere school die aandacht besteed aan gezonde voeding, kun je melk kopen. Stel dat je melk koopt die uit een koeling komt en je drinkt die meteen, in één keer, snel op. Je lichaam moet dan energie leveren om die melk op lichaamstemperatuur te brengen. </w:t>
      </w:r>
    </w:p>
    <w:p w:rsidR="00D142CC" w:rsidRPr="005E62E2" w:rsidRDefault="00D142CC" w:rsidP="00D142CC">
      <w:pPr>
        <w:spacing w:after="200" w:line="240" w:lineRule="auto"/>
        <w:ind w:left="426" w:hanging="426"/>
        <w:contextualSpacing/>
        <w:rPr>
          <w:rFonts w:eastAsia="Times New Roman" w:cs="Arial"/>
        </w:rPr>
      </w:pPr>
    </w:p>
    <w:p w:rsidR="00D142CC" w:rsidRPr="005E62E2" w:rsidRDefault="00D142CC" w:rsidP="001E35A9">
      <w:pPr>
        <w:spacing w:line="240" w:lineRule="auto"/>
        <w:contextualSpacing/>
        <w:rPr>
          <w:rFonts w:eastAsia="Times New Roman" w:cs="Arial"/>
        </w:rPr>
      </w:pPr>
      <w:r w:rsidRPr="005E62E2">
        <w:rPr>
          <w:rFonts w:eastAsia="Times New Roman" w:cs="Arial"/>
        </w:rPr>
        <w:t>Om te berekenen hoeveel energie daarvoor nodig voor is, kun je de volgende gegevens gebruiken: 1,00 dm</w:t>
      </w:r>
      <w:r w:rsidRPr="005E62E2">
        <w:rPr>
          <w:rFonts w:eastAsia="Times New Roman" w:cs="Arial"/>
          <w:vertAlign w:val="superscript"/>
        </w:rPr>
        <w:t>3</w:t>
      </w:r>
      <w:r w:rsidRPr="005E62E2">
        <w:rPr>
          <w:rFonts w:eastAsia="Times New Roman" w:cs="Arial"/>
        </w:rPr>
        <w:t xml:space="preserve"> melk heeft een massa van 1,04 kg (de dichtheid is dus                        1,04 kg/dm</w:t>
      </w:r>
      <w:r w:rsidRPr="005E62E2">
        <w:rPr>
          <w:rFonts w:eastAsia="Times New Roman" w:cs="Arial"/>
          <w:vertAlign w:val="superscript"/>
        </w:rPr>
        <w:t>3</w:t>
      </w:r>
      <w:r w:rsidRPr="005E62E2">
        <w:rPr>
          <w:rFonts w:eastAsia="Times New Roman" w:cs="Arial"/>
        </w:rPr>
        <w:t>). Om 1,00 kg melk een graad in temperatuur te verhogen heb je 3,90 kJ energie nodig (de soortelijke warmte is dus 3,90 kJ/(</w:t>
      </w:r>
      <w:proofErr w:type="spellStart"/>
      <w:r w:rsidRPr="005E62E2">
        <w:rPr>
          <w:rFonts w:eastAsia="Times New Roman" w:cs="Arial"/>
        </w:rPr>
        <w:t>kg.K</w:t>
      </w:r>
      <w:proofErr w:type="spellEnd"/>
      <w:r w:rsidRPr="005E62E2">
        <w:rPr>
          <w:rFonts w:eastAsia="Times New Roman" w:cs="Arial"/>
        </w:rPr>
        <w:t xml:space="preserve">)). </w:t>
      </w:r>
    </w:p>
    <w:p w:rsidR="00D142CC" w:rsidRPr="005E62E2" w:rsidRDefault="00D142CC" w:rsidP="001E35A9">
      <w:pPr>
        <w:spacing w:line="240" w:lineRule="auto"/>
        <w:contextualSpacing/>
        <w:rPr>
          <w:rFonts w:eastAsia="Times New Roman" w:cs="Arial"/>
        </w:rPr>
      </w:pPr>
      <w:r w:rsidRPr="005E62E2">
        <w:rPr>
          <w:rFonts w:eastAsia="Times New Roman" w:cs="Arial"/>
        </w:rPr>
        <w:t>In een pakje schoolmelk zit precies 0,250 dm</w:t>
      </w:r>
      <w:r w:rsidRPr="005E62E2">
        <w:rPr>
          <w:rFonts w:eastAsia="Times New Roman" w:cs="Arial"/>
          <w:vertAlign w:val="superscript"/>
        </w:rPr>
        <w:t>3</w:t>
      </w:r>
      <w:r w:rsidRPr="005E62E2">
        <w:rPr>
          <w:rFonts w:eastAsia="Times New Roman" w:cs="Arial"/>
        </w:rPr>
        <w:t xml:space="preserve"> (een kwart liter). De melk komt uit een koeling waardoor de melk een temperatuur van 10,0 °C heeft. Hoeveel energie moet je leveren om die melk op een lichaamstemperatuur van 37,0 °C te brengen?</w:t>
      </w:r>
    </w:p>
    <w:p w:rsidR="00D142CC" w:rsidRPr="005E62E2" w:rsidRDefault="00D142CC" w:rsidP="001E35A9">
      <w:pPr>
        <w:spacing w:line="240" w:lineRule="auto"/>
        <w:ind w:hanging="426"/>
        <w:contextualSpacing/>
        <w:rPr>
          <w:rFonts w:eastAsia="Times New Roman" w:cs="Arial"/>
        </w:rPr>
      </w:pPr>
    </w:p>
    <w:p w:rsidR="00D142CC" w:rsidRDefault="00D142CC" w:rsidP="001E35A9">
      <w:pPr>
        <w:spacing w:line="240" w:lineRule="auto"/>
        <w:contextualSpacing/>
        <w:rPr>
          <w:rFonts w:eastAsia="Times New Roman" w:cs="Arial"/>
        </w:rPr>
      </w:pPr>
      <w:r w:rsidRPr="005E62E2">
        <w:rPr>
          <w:rFonts w:eastAsia="Times New Roman" w:cs="Arial"/>
        </w:rPr>
        <w:t>Wat is het juiste antwoord:</w:t>
      </w:r>
    </w:p>
    <w:p w:rsidR="001E35A9" w:rsidRPr="005E62E2" w:rsidRDefault="001E35A9" w:rsidP="001E35A9">
      <w:pPr>
        <w:spacing w:line="240" w:lineRule="auto"/>
        <w:contextualSpacing/>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A.</w:t>
      </w:r>
      <w:r w:rsidRPr="005E62E2">
        <w:rPr>
          <w:rFonts w:eastAsia="Times New Roman" w:cs="Arial"/>
        </w:rPr>
        <w:tab/>
        <w:t xml:space="preserve"> 9,75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B.</w:t>
      </w:r>
      <w:r w:rsidRPr="005E62E2">
        <w:rPr>
          <w:rFonts w:eastAsia="Times New Roman" w:cs="Arial"/>
        </w:rPr>
        <w:tab/>
        <w:t xml:space="preserve"> 26,3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C.</w:t>
      </w:r>
      <w:r w:rsidRPr="005E62E2">
        <w:rPr>
          <w:rFonts w:eastAsia="Times New Roman" w:cs="Arial"/>
        </w:rPr>
        <w:tab/>
        <w:t xml:space="preserve"> 27,4 kJ</w:t>
      </w:r>
      <w:r w:rsidRPr="005E62E2">
        <w:rPr>
          <w:rFonts w:eastAsia="Times New Roman" w:cs="Arial"/>
        </w:rPr>
        <w:tab/>
        <w:t xml:space="preserve">                      </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t xml:space="preserve"> 37,5 kJ</w:t>
      </w:r>
    </w:p>
    <w:p w:rsidR="00E357B3" w:rsidRPr="005E62E2" w:rsidRDefault="00E357B3" w:rsidP="00E357B3">
      <w:pPr>
        <w:spacing w:line="240" w:lineRule="auto"/>
        <w:rPr>
          <w:rFonts w:eastAsia="Times New Roman" w:cs="Arial"/>
        </w:rPr>
      </w:pPr>
    </w:p>
    <w:p w:rsidR="00DB5F33" w:rsidRPr="005E62E2" w:rsidRDefault="00DB5F33">
      <w:pPr>
        <w:rPr>
          <w:rFonts w:eastAsia="Times New Roman" w:cs="Arial"/>
        </w:rPr>
      </w:pPr>
      <w:r w:rsidRPr="005E62E2">
        <w:rPr>
          <w:rFonts w:eastAsia="Times New Roman" w:cs="Arial"/>
        </w:rPr>
        <w:br w:type="page"/>
      </w:r>
    </w:p>
    <w:p w:rsidR="00D142CC" w:rsidRPr="00FF1663" w:rsidRDefault="00FF1663" w:rsidP="00FF1663">
      <w:pPr>
        <w:spacing w:line="240" w:lineRule="auto"/>
        <w:rPr>
          <w:rFonts w:eastAsia="Times New Roman" w:cs="Arial"/>
        </w:rPr>
      </w:pPr>
      <w:r w:rsidRPr="00FF1663">
        <w:rPr>
          <w:rFonts w:eastAsia="Times New Roman" w:cs="Arial"/>
          <w:b/>
        </w:rPr>
        <w:lastRenderedPageBreak/>
        <w:t>3.</w:t>
      </w:r>
      <w:r>
        <w:rPr>
          <w:rFonts w:eastAsia="Times New Roman" w:cs="Arial"/>
          <w:b/>
        </w:rPr>
        <w:t xml:space="preserve"> </w:t>
      </w:r>
      <w:r w:rsidR="00D142CC" w:rsidRPr="00FF1663">
        <w:rPr>
          <w:rFonts w:eastAsia="Times New Roman" w:cs="Arial"/>
          <w:b/>
        </w:rPr>
        <w:t>(2011)</w:t>
      </w:r>
      <w:r w:rsidR="00D142CC" w:rsidRPr="00FF1663">
        <w:rPr>
          <w:rFonts w:eastAsia="Times New Roman" w:cs="Arial"/>
        </w:rPr>
        <w:t xml:space="preserve"> </w:t>
      </w:r>
      <w:r w:rsidR="00BD3C19" w:rsidRPr="00FF1663">
        <w:rPr>
          <w:rFonts w:eastAsia="Times New Roman" w:cs="Arial"/>
        </w:rPr>
        <w:br/>
      </w:r>
      <w:r w:rsidR="00D142CC" w:rsidRPr="00FF1663">
        <w:rPr>
          <w:rFonts w:eastAsia="Times New Roman" w:cs="Arial"/>
        </w:rPr>
        <w:t>In een bubbelbad zit 0,500 m³ water van 18,0 °C. Het verwarmingsapparaat van het bubbelbad kan, volgens de gegevens van de fabrikant, het water in een kwartier opwarmen tot 24,0°C. Bereken met onderstaande gegevens hoe groot het vermogen van het verwarmingsapparaat tenminste zou moeten zijn. De soortelijke warmte van water bedraagt 4,18·10</w:t>
      </w:r>
      <w:r w:rsidR="00D142CC" w:rsidRPr="00FF1663">
        <w:rPr>
          <w:rFonts w:eastAsia="Times New Roman" w:cs="Arial"/>
          <w:vertAlign w:val="superscript"/>
        </w:rPr>
        <w:t>3</w:t>
      </w:r>
      <w:r w:rsidR="00D142CC" w:rsidRPr="00FF1663">
        <w:rPr>
          <w:rFonts w:eastAsia="Times New Roman" w:cs="Arial"/>
        </w:rPr>
        <w:t xml:space="preserve"> J per kg per °C, de warmtecapaciteit van het bad zelf is 4,00 KJ per °C.  Je mag voor de dichtheid van water nemen: 1,00 kg/dm³.</w:t>
      </w:r>
    </w:p>
    <w:p w:rsidR="00D142CC" w:rsidRPr="005E62E2" w:rsidRDefault="00D142CC" w:rsidP="00D142CC">
      <w:pPr>
        <w:spacing w:line="240" w:lineRule="auto"/>
        <w:rPr>
          <w:rFonts w:eastAsia="Times New Roman" w:cs="Arial"/>
        </w:rPr>
      </w:pP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1,49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13,9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14,0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8,37. 10</w:t>
      </w:r>
      <w:r w:rsidRPr="005E62E2">
        <w:rPr>
          <w:rFonts w:eastAsia="Times New Roman" w:cs="Arial"/>
          <w:vertAlign w:val="superscript"/>
        </w:rPr>
        <w:t>2</w:t>
      </w:r>
      <w:r w:rsidRPr="005E62E2">
        <w:rPr>
          <w:rFonts w:eastAsia="Times New Roman" w:cs="Arial"/>
          <w:vertAlign w:val="subscript"/>
        </w:rPr>
        <w:t xml:space="preserve"> </w:t>
      </w:r>
      <w:r w:rsidRPr="005E62E2">
        <w:rPr>
          <w:rFonts w:eastAsia="Times New Roman" w:cs="Arial"/>
        </w:rPr>
        <w:t>kW</w:t>
      </w:r>
    </w:p>
    <w:p w:rsidR="00E357B3" w:rsidRDefault="00E357B3" w:rsidP="00E357B3">
      <w:pPr>
        <w:spacing w:line="240" w:lineRule="auto"/>
        <w:rPr>
          <w:rFonts w:eastAsia="Times New Roman" w:cs="Arial"/>
        </w:rPr>
      </w:pPr>
    </w:p>
    <w:p w:rsidR="00FF1663" w:rsidRPr="005E62E2" w:rsidRDefault="00FF1663" w:rsidP="00E357B3">
      <w:pPr>
        <w:spacing w:line="240" w:lineRule="auto"/>
        <w:rPr>
          <w:rFonts w:eastAsia="Times New Roman" w:cs="Arial"/>
        </w:rPr>
      </w:pPr>
    </w:p>
    <w:p w:rsidR="00070E7A" w:rsidRPr="005E62E2" w:rsidRDefault="00FF1663" w:rsidP="00FF1663">
      <w:pPr>
        <w:spacing w:line="240" w:lineRule="auto"/>
        <w:rPr>
          <w:rFonts w:eastAsia="Times New Roman" w:cs="Arial"/>
        </w:rPr>
      </w:pPr>
      <w:r>
        <w:rPr>
          <w:rFonts w:eastAsia="Times New Roman" w:cs="Arial"/>
          <w:b/>
        </w:rPr>
        <w:t xml:space="preserve">1.  </w:t>
      </w:r>
      <w:r w:rsidR="00070E7A" w:rsidRPr="00FF1663">
        <w:rPr>
          <w:rFonts w:eastAsia="Times New Roman" w:cs="Arial"/>
          <w:b/>
        </w:rPr>
        <w:t>(2012)</w:t>
      </w:r>
      <w:r w:rsidR="00070E7A" w:rsidRPr="005E62E2">
        <w:rPr>
          <w:rFonts w:eastAsia="Times New Roman" w:cs="Arial"/>
        </w:rPr>
        <w:t xml:space="preserve"> </w:t>
      </w:r>
      <w:r w:rsidR="00BD3C19" w:rsidRPr="005E62E2">
        <w:rPr>
          <w:rFonts w:eastAsia="Times New Roman" w:cs="Arial"/>
        </w:rPr>
        <w:br/>
      </w:r>
      <w:r w:rsidR="00070E7A" w:rsidRPr="005E62E2">
        <w:rPr>
          <w:rFonts w:eastAsia="Times New Roman" w:cs="Arial"/>
        </w:rPr>
        <w:t>Eerst wordt m gram van een vloeistof A verwarmd, daarna dezelfde hoeveelheid van een andere vloeistof B. Voor beide vloeistoffen is het verband tussen de aan de vloeistof toegevoerd warmte en de temperatuur van de stof in de onderstaande figuur weergegeven.</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noProof/>
        </w:rPr>
        <w:drawing>
          <wp:anchor distT="0" distB="0" distL="114300" distR="114300" simplePos="0" relativeHeight="251635712" behindDoc="0" locked="0" layoutInCell="1" allowOverlap="1">
            <wp:simplePos x="0" y="0"/>
            <wp:positionH relativeFrom="margin">
              <wp:align>center</wp:align>
            </wp:positionH>
            <wp:positionV relativeFrom="paragraph">
              <wp:posOffset>3810</wp:posOffset>
            </wp:positionV>
            <wp:extent cx="1895475" cy="2466975"/>
            <wp:effectExtent l="0" t="0" r="9525" b="9525"/>
            <wp:wrapTopAndBottom/>
            <wp:docPr id="51" name="Afbeelding 51" descr="Beschrijving: war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warmt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5475" cy="2466975"/>
                    </a:xfrm>
                    <a:prstGeom prst="rect">
                      <a:avLst/>
                    </a:prstGeom>
                    <a:noFill/>
                    <a:ln>
                      <a:noFill/>
                    </a:ln>
                  </pic:spPr>
                </pic:pic>
              </a:graphicData>
            </a:graphic>
          </wp:anchor>
        </w:drawing>
      </w:r>
    </w:p>
    <w:p w:rsidR="00070E7A" w:rsidRPr="005E62E2" w:rsidRDefault="00070E7A" w:rsidP="00070E7A">
      <w:pPr>
        <w:spacing w:line="240" w:lineRule="auto"/>
        <w:ind w:left="284"/>
        <w:rPr>
          <w:rFonts w:eastAsia="Times New Roman" w:cs="Arial"/>
        </w:rPr>
      </w:pPr>
      <w:r w:rsidRPr="005E62E2">
        <w:rPr>
          <w:rFonts w:eastAsia="Times New Roman" w:cs="Arial"/>
        </w:rPr>
        <w:t xml:space="preserve">Wat weet je van de soortelijke warmte </w:t>
      </w:r>
      <w:proofErr w:type="spellStart"/>
      <w:r w:rsidRPr="005E62E2">
        <w:rPr>
          <w:rFonts w:eastAsia="Times New Roman" w:cs="Arial"/>
          <w:i/>
        </w:rPr>
        <w:t>c</w:t>
      </w:r>
      <w:r w:rsidRPr="005E62E2">
        <w:rPr>
          <w:rFonts w:eastAsia="Times New Roman" w:cs="Arial"/>
          <w:i/>
        </w:rPr>
        <w:softHyphen/>
      </w:r>
      <w:r w:rsidRPr="005E62E2">
        <w:rPr>
          <w:rFonts w:eastAsia="Times New Roman" w:cs="Arial"/>
          <w:i/>
          <w:vertAlign w:val="subscript"/>
        </w:rPr>
        <w:t>A</w:t>
      </w:r>
      <w:proofErr w:type="spellEnd"/>
      <w:r w:rsidRPr="005E62E2">
        <w:rPr>
          <w:rFonts w:eastAsia="Times New Roman" w:cs="Arial"/>
        </w:rPr>
        <w:t xml:space="preserve"> en </w:t>
      </w:r>
      <w:proofErr w:type="spellStart"/>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proofErr w:type="spellEnd"/>
      <w:r w:rsidRPr="005E62E2">
        <w:rPr>
          <w:rFonts w:eastAsia="Times New Roman" w:cs="Arial"/>
        </w:rPr>
        <w:t xml:space="preserve"> van deze twee vloeistoffen </w:t>
      </w:r>
    </w:p>
    <w:p w:rsidR="00070E7A" w:rsidRPr="005E62E2" w:rsidRDefault="00070E7A" w:rsidP="00070E7A">
      <w:pPr>
        <w:spacing w:line="240" w:lineRule="auto"/>
        <w:ind w:left="710" w:hanging="426"/>
        <w:rPr>
          <w:rFonts w:eastAsia="Times New Roman" w:cs="Arial"/>
          <w:lang w:val="en-GB"/>
        </w:rPr>
      </w:pPr>
      <w:r w:rsidRPr="005E62E2">
        <w:rPr>
          <w:rFonts w:eastAsia="Times New Roman" w:cs="Arial"/>
          <w:lang w:val="en-US"/>
        </w:rPr>
        <w:t>A.</w:t>
      </w:r>
      <w:r w:rsidRPr="005E62E2">
        <w:rPr>
          <w:rFonts w:eastAsia="Times New Roman" w:cs="Arial"/>
          <w:lang w:val="en-US"/>
        </w:rPr>
        <w:tab/>
      </w:r>
      <w:proofErr w:type="spellStart"/>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A</w:t>
      </w:r>
      <w:proofErr w:type="spellEnd"/>
      <w:r w:rsidRPr="005E62E2">
        <w:rPr>
          <w:rFonts w:eastAsia="Times New Roman" w:cs="Arial"/>
          <w:lang w:val="en-US"/>
        </w:rPr>
        <w:t xml:space="preserve"> = </w:t>
      </w:r>
      <w:proofErr w:type="spellStart"/>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proofErr w:type="spellEnd"/>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lang w:val="en-GB"/>
        </w:rPr>
      </w:pPr>
      <w:r w:rsidRPr="00675066">
        <w:rPr>
          <w:rFonts w:eastAsia="Times New Roman" w:cs="Arial"/>
          <w:lang w:val="en-US"/>
        </w:rPr>
        <w:t>B</w:t>
      </w:r>
      <w:r w:rsidRPr="005E62E2">
        <w:rPr>
          <w:rFonts w:eastAsia="Times New Roman" w:cs="Arial"/>
          <w:i/>
          <w:lang w:val="en-US"/>
        </w:rPr>
        <w:t xml:space="preserve">. </w:t>
      </w:r>
      <w:r w:rsidRPr="005E62E2">
        <w:rPr>
          <w:rFonts w:eastAsia="Times New Roman" w:cs="Arial"/>
          <w:i/>
          <w:lang w:val="en-US"/>
        </w:rPr>
        <w:tab/>
      </w:r>
      <w:proofErr w:type="spellStart"/>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A</w:t>
      </w:r>
      <w:proofErr w:type="spellEnd"/>
      <w:r w:rsidRPr="005E62E2">
        <w:rPr>
          <w:rFonts w:eastAsia="Times New Roman" w:cs="Arial"/>
          <w:lang w:val="en-US"/>
        </w:rPr>
        <w:t xml:space="preserve"> &lt; </w:t>
      </w:r>
      <w:proofErr w:type="spellStart"/>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proofErr w:type="spellEnd"/>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rPr>
      </w:pPr>
      <w:r w:rsidRPr="00675066">
        <w:rPr>
          <w:rFonts w:eastAsia="Times New Roman" w:cs="Arial"/>
        </w:rPr>
        <w:t>C.</w:t>
      </w:r>
      <w:r w:rsidRPr="005E62E2">
        <w:rPr>
          <w:rFonts w:eastAsia="Times New Roman" w:cs="Arial"/>
          <w:i/>
        </w:rPr>
        <w:t xml:space="preserve">  </w:t>
      </w:r>
      <w:r w:rsidRPr="005E62E2">
        <w:rPr>
          <w:rFonts w:eastAsia="Times New Roman" w:cs="Arial"/>
          <w:i/>
        </w:rPr>
        <w:tab/>
      </w:r>
      <w:proofErr w:type="spellStart"/>
      <w:r w:rsidRPr="005E62E2">
        <w:rPr>
          <w:rFonts w:eastAsia="Times New Roman" w:cs="Arial"/>
          <w:i/>
        </w:rPr>
        <w:t>c</w:t>
      </w:r>
      <w:r w:rsidRPr="005E62E2">
        <w:rPr>
          <w:rFonts w:eastAsia="Times New Roman" w:cs="Arial"/>
          <w:i/>
        </w:rPr>
        <w:softHyphen/>
      </w:r>
      <w:r w:rsidRPr="005E62E2">
        <w:rPr>
          <w:rFonts w:eastAsia="Times New Roman" w:cs="Arial"/>
          <w:i/>
          <w:vertAlign w:val="subscript"/>
        </w:rPr>
        <w:t>A</w:t>
      </w:r>
      <w:proofErr w:type="spellEnd"/>
      <w:r w:rsidRPr="005E62E2">
        <w:rPr>
          <w:rFonts w:eastAsia="Times New Roman" w:cs="Arial"/>
        </w:rPr>
        <w:t xml:space="preserve"> &gt; </w:t>
      </w:r>
      <w:proofErr w:type="spellStart"/>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proofErr w:type="spellEnd"/>
      <w:r w:rsidRPr="005E62E2">
        <w:rPr>
          <w:rFonts w:eastAsia="Times New Roman" w:cs="Arial"/>
          <w:i/>
        </w:rPr>
        <w:t xml:space="preserve"> </w:t>
      </w:r>
      <w:r w:rsidRPr="005E62E2">
        <w:rPr>
          <w:rFonts w:eastAsia="Times New Roman" w:cs="Arial"/>
        </w:rPr>
        <w:t xml:space="preserve">                   </w:t>
      </w:r>
    </w:p>
    <w:p w:rsidR="00070E7A" w:rsidRPr="005E62E2" w:rsidRDefault="00070E7A" w:rsidP="00070E7A">
      <w:pPr>
        <w:spacing w:line="240" w:lineRule="auto"/>
        <w:ind w:left="710" w:hanging="426"/>
        <w:rPr>
          <w:rFonts w:eastAsia="Times New Roman" w:cs="Arial"/>
        </w:rPr>
      </w:pPr>
      <w:r w:rsidRPr="005E62E2">
        <w:rPr>
          <w:rFonts w:eastAsia="Times New Roman" w:cs="Arial"/>
        </w:rPr>
        <w:t xml:space="preserve">D. </w:t>
      </w:r>
      <w:r w:rsidRPr="005E62E2">
        <w:rPr>
          <w:rFonts w:eastAsia="Times New Roman" w:cs="Arial"/>
        </w:rPr>
        <w:tab/>
        <w:t xml:space="preserve">Niet te bepalen omdat de stoffen niet dezelfde eindtemperatuur krijgen. </w:t>
      </w:r>
    </w:p>
    <w:p w:rsidR="005D6FB2" w:rsidRPr="005E62E2" w:rsidRDefault="005D6FB2">
      <w:pPr>
        <w:rPr>
          <w:rFonts w:eastAsia="Times New Roman" w:cs="Arial"/>
        </w:rPr>
      </w:pPr>
    </w:p>
    <w:p w:rsidR="005D6FB2" w:rsidRPr="005E62E2" w:rsidRDefault="005D6FB2">
      <w:pPr>
        <w:rPr>
          <w:rFonts w:eastAsia="Times New Roman" w:cs="Arial"/>
        </w:rPr>
      </w:pPr>
    </w:p>
    <w:p w:rsidR="00FF1663" w:rsidRDefault="00FF1663">
      <w:pPr>
        <w:rPr>
          <w:rFonts w:cs="Arial"/>
        </w:rPr>
      </w:pPr>
      <w:r>
        <w:rPr>
          <w:rFonts w:cs="Arial"/>
        </w:rPr>
        <w:br w:type="page"/>
      </w:r>
    </w:p>
    <w:p w:rsidR="005D6FB2" w:rsidRPr="005E62E2" w:rsidRDefault="0082512A" w:rsidP="0082512A">
      <w:pPr>
        <w:rPr>
          <w:rFonts w:cs="Arial"/>
        </w:rPr>
      </w:pPr>
      <w:r w:rsidRPr="00FF1663">
        <w:rPr>
          <w:rFonts w:cs="Arial"/>
          <w:b/>
        </w:rPr>
        <w:lastRenderedPageBreak/>
        <w:t>4.</w:t>
      </w:r>
      <w:r w:rsidR="005D6FB2" w:rsidRPr="00FF1663">
        <w:rPr>
          <w:rFonts w:cs="Arial"/>
          <w:b/>
        </w:rPr>
        <w:t xml:space="preserve"> (2013</w:t>
      </w:r>
      <w:r w:rsidR="005D6FB2" w:rsidRPr="005E62E2">
        <w:rPr>
          <w:rFonts w:cs="Arial"/>
        </w:rPr>
        <w:t>)</w:t>
      </w:r>
      <w:r w:rsidR="005D6FB2" w:rsidRPr="005E62E2">
        <w:rPr>
          <w:rFonts w:cs="Arial"/>
        </w:rPr>
        <w:br/>
        <w:t xml:space="preserve">In een thermoskan zit al een tijdje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oude koffie die is afgekoeld tot 24,0°C.  Er wordt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warme, verse koffie van 85,0°C toegevoegd. De eindtemperatuur van de thermoskan met inhoud is 75,0 °C.</w:t>
      </w:r>
    </w:p>
    <w:p w:rsidR="005D6FB2" w:rsidRPr="005E62E2" w:rsidRDefault="005D6FB2" w:rsidP="005D6FB2">
      <w:pPr>
        <w:rPr>
          <w:rFonts w:cs="Arial"/>
        </w:rPr>
      </w:pPr>
      <w:r w:rsidRPr="005E62E2">
        <w:rPr>
          <w:rFonts w:cs="Arial"/>
        </w:rPr>
        <w:t xml:space="preserve">De soortelijke warmte van deze koffie is 4,20 kJ/kg K.  Als deze thermoskan leeg is en je voert  </w:t>
      </w:r>
      <w:r w:rsidRPr="005E62E2">
        <w:rPr>
          <w:rFonts w:cs="Arial"/>
          <w:i/>
        </w:rPr>
        <w:t xml:space="preserve">x </w:t>
      </w:r>
      <w:r w:rsidRPr="005E62E2">
        <w:rPr>
          <w:rFonts w:cs="Arial"/>
        </w:rPr>
        <w:t xml:space="preserve">J warmte toe, stijgt de temperatuur van deze kan met 1,00 K.  </w:t>
      </w:r>
      <w:r w:rsidRPr="005E62E2">
        <w:rPr>
          <w:rFonts w:cs="Arial"/>
        </w:rPr>
        <w:br/>
        <w:t xml:space="preserve">Bereken </w:t>
      </w:r>
      <w:r w:rsidRPr="005E62E2">
        <w:rPr>
          <w:rFonts w:cs="Arial"/>
          <w:i/>
        </w:rPr>
        <w:t>x.</w:t>
      </w:r>
    </w:p>
    <w:p w:rsidR="005D6FB2" w:rsidRPr="005E62E2" w:rsidRDefault="005D6FB2" w:rsidP="00150585">
      <w:pPr>
        <w:numPr>
          <w:ilvl w:val="0"/>
          <w:numId w:val="27"/>
        </w:numPr>
        <w:spacing w:line="240" w:lineRule="auto"/>
        <w:ind w:hanging="720"/>
        <w:rPr>
          <w:rFonts w:cs="Arial"/>
        </w:rPr>
      </w:pPr>
      <w:r w:rsidRPr="005E62E2">
        <w:rPr>
          <w:rFonts w:cs="Arial"/>
          <w:i/>
        </w:rPr>
        <w:t>x</w:t>
      </w:r>
      <w:r w:rsidRPr="005E62E2">
        <w:rPr>
          <w:rFonts w:cs="Arial"/>
        </w:rPr>
        <w:t xml:space="preserve"> = 165 J/K</w:t>
      </w:r>
    </w:p>
    <w:p w:rsidR="005D6FB2" w:rsidRPr="005E62E2" w:rsidRDefault="005D6FB2" w:rsidP="00150585">
      <w:pPr>
        <w:numPr>
          <w:ilvl w:val="0"/>
          <w:numId w:val="27"/>
        </w:numPr>
        <w:spacing w:line="240" w:lineRule="auto"/>
        <w:ind w:hanging="720"/>
        <w:rPr>
          <w:rFonts w:cs="Arial"/>
        </w:rPr>
      </w:pPr>
      <w:r w:rsidRPr="005E62E2">
        <w:rPr>
          <w:rFonts w:cs="Arial"/>
          <w:i/>
        </w:rPr>
        <w:t>x</w:t>
      </w:r>
      <w:r w:rsidRPr="005E62E2">
        <w:rPr>
          <w:rFonts w:cs="Arial"/>
        </w:rPr>
        <w:t xml:space="preserve"> = 84,0 J/K</w:t>
      </w:r>
    </w:p>
    <w:p w:rsidR="005D6FB2" w:rsidRPr="005E62E2" w:rsidRDefault="005D6FB2" w:rsidP="00150585">
      <w:pPr>
        <w:numPr>
          <w:ilvl w:val="0"/>
          <w:numId w:val="27"/>
        </w:numPr>
        <w:spacing w:line="240" w:lineRule="auto"/>
        <w:ind w:hanging="720"/>
        <w:rPr>
          <w:rFonts w:cs="Arial"/>
        </w:rPr>
      </w:pPr>
      <w:r w:rsidRPr="005E62E2">
        <w:rPr>
          <w:rFonts w:cs="Arial"/>
          <w:i/>
        </w:rPr>
        <w:t>x</w:t>
      </w:r>
      <w:r w:rsidRPr="005E62E2">
        <w:rPr>
          <w:rFonts w:cs="Arial"/>
        </w:rPr>
        <w:t xml:space="preserve"> = 80,7 J/K</w:t>
      </w:r>
    </w:p>
    <w:p w:rsidR="005D6FB2" w:rsidRPr="005E62E2" w:rsidRDefault="005D6FB2" w:rsidP="00150585">
      <w:pPr>
        <w:numPr>
          <w:ilvl w:val="0"/>
          <w:numId w:val="27"/>
        </w:numPr>
        <w:spacing w:line="240" w:lineRule="auto"/>
        <w:ind w:hanging="720"/>
        <w:rPr>
          <w:rFonts w:cs="Arial"/>
        </w:rPr>
      </w:pPr>
      <w:r w:rsidRPr="005E62E2">
        <w:rPr>
          <w:rFonts w:cs="Arial"/>
          <w:i/>
        </w:rPr>
        <w:t>x</w:t>
      </w:r>
      <w:r w:rsidRPr="005E62E2">
        <w:rPr>
          <w:rFonts w:cs="Arial"/>
        </w:rPr>
        <w:t xml:space="preserve"> = 41,1 kJ/K </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rPr>
          <w:rFonts w:cs="Arial"/>
        </w:rPr>
      </w:pPr>
      <w:r w:rsidRPr="00FF1663">
        <w:rPr>
          <w:rFonts w:cs="Arial"/>
          <w:b/>
        </w:rPr>
        <w:t>3.</w:t>
      </w:r>
      <w:r w:rsidR="00FF1663">
        <w:rPr>
          <w:rFonts w:cs="Arial"/>
          <w:b/>
        </w:rPr>
        <w:t xml:space="preserve"> </w:t>
      </w:r>
      <w:r w:rsidR="005D6FB2" w:rsidRPr="00FF1663">
        <w:rPr>
          <w:rFonts w:cs="Arial"/>
          <w:b/>
        </w:rPr>
        <w:t>(2014)</w:t>
      </w:r>
      <w:r w:rsidR="005D6FB2" w:rsidRPr="005E62E2">
        <w:rPr>
          <w:rFonts w:cs="Arial"/>
        </w:rPr>
        <w:br/>
        <w:t>Om spaghetti te bereiden moet dit eerst gekookt worden. Daarvoor wordt een aluminium pan met een massa van 500 g op het fornuis gezet. Deze wordt gevuld met 2,50 kg water. Met behulp van een thermometer wordt de temperatuur gemeten en na enige tijd als de temperatuur niet meer verandert geeft deze 21,0°C aan. De soortelijke warmte van aluminium is 880 J/(kg•K)en de soortelijke warmte van water is 4,18 kJ/(kg•K). Hoeveel gram aardgas moet je minimaal verbranden om de pan met water aan de kook (100°C) te brengen als je weet dat de verbrandingswarmte van aardgas 4,20MJ/kg is?</w:t>
      </w:r>
    </w:p>
    <w:p w:rsidR="005D6FB2" w:rsidRPr="005E62E2" w:rsidRDefault="005D6FB2" w:rsidP="005D6FB2">
      <w:pPr>
        <w:ind w:left="284" w:hanging="284"/>
        <w:rPr>
          <w:rFonts w:cs="Arial"/>
        </w:rPr>
      </w:pPr>
    </w:p>
    <w:p w:rsidR="005D6FB2" w:rsidRPr="005E62E2" w:rsidRDefault="005D6FB2" w:rsidP="00150585">
      <w:pPr>
        <w:numPr>
          <w:ilvl w:val="0"/>
          <w:numId w:val="28"/>
        </w:numPr>
        <w:spacing w:line="240" w:lineRule="auto"/>
        <w:rPr>
          <w:rFonts w:cs="Arial"/>
        </w:rPr>
      </w:pPr>
      <w:r w:rsidRPr="005E62E2">
        <w:rPr>
          <w:rFonts w:cs="Arial"/>
        </w:rPr>
        <w:t>205 g</w:t>
      </w:r>
    </w:p>
    <w:p w:rsidR="005D6FB2" w:rsidRPr="005E62E2" w:rsidRDefault="005D6FB2" w:rsidP="00150585">
      <w:pPr>
        <w:numPr>
          <w:ilvl w:val="0"/>
          <w:numId w:val="28"/>
        </w:numPr>
        <w:spacing w:line="240" w:lineRule="auto"/>
        <w:rPr>
          <w:rFonts w:cs="Arial"/>
        </w:rPr>
      </w:pPr>
      <w:r w:rsidRPr="005E62E2">
        <w:rPr>
          <w:rFonts w:cs="Arial"/>
        </w:rPr>
        <w:t>236 g</w:t>
      </w:r>
    </w:p>
    <w:p w:rsidR="005D6FB2" w:rsidRPr="005E62E2" w:rsidRDefault="005D6FB2" w:rsidP="00150585">
      <w:pPr>
        <w:numPr>
          <w:ilvl w:val="0"/>
          <w:numId w:val="28"/>
        </w:numPr>
        <w:spacing w:line="240" w:lineRule="auto"/>
        <w:rPr>
          <w:rFonts w:cs="Arial"/>
        </w:rPr>
      </w:pPr>
      <w:r w:rsidRPr="005E62E2">
        <w:rPr>
          <w:rFonts w:cs="Arial"/>
        </w:rPr>
        <w:t>257 g</w:t>
      </w:r>
    </w:p>
    <w:p w:rsidR="005D6FB2" w:rsidRPr="005E62E2" w:rsidRDefault="005D6FB2" w:rsidP="00150585">
      <w:pPr>
        <w:numPr>
          <w:ilvl w:val="0"/>
          <w:numId w:val="28"/>
        </w:numPr>
        <w:spacing w:line="240" w:lineRule="auto"/>
        <w:rPr>
          <w:rFonts w:cs="Arial"/>
        </w:rPr>
      </w:pPr>
      <w:r w:rsidRPr="005E62E2">
        <w:rPr>
          <w:rFonts w:cs="Arial"/>
        </w:rPr>
        <w:t>286 g</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spacing w:after="200" w:line="240" w:lineRule="auto"/>
        <w:rPr>
          <w:rFonts w:eastAsiaTheme="minorHAnsi" w:cs="Arial"/>
          <w:lang w:eastAsia="en-US"/>
        </w:rPr>
      </w:pPr>
      <w:r w:rsidRPr="00FF1663">
        <w:rPr>
          <w:rFonts w:eastAsiaTheme="minorHAnsi" w:cs="Arial"/>
          <w:b/>
          <w:lang w:eastAsia="en-US"/>
        </w:rPr>
        <w:t>2.</w:t>
      </w:r>
      <w:r w:rsidR="005D6FB2" w:rsidRPr="00FF1663">
        <w:rPr>
          <w:rFonts w:eastAsiaTheme="minorHAnsi" w:cs="Arial"/>
          <w:b/>
          <w:lang w:eastAsia="en-US"/>
        </w:rPr>
        <w:t xml:space="preserve"> (2015)</w:t>
      </w:r>
      <w:r w:rsidR="005D6FB2" w:rsidRPr="005E62E2">
        <w:rPr>
          <w:rFonts w:eastAsiaTheme="minorHAnsi" w:cs="Arial"/>
          <w:lang w:eastAsia="en-US"/>
        </w:rPr>
        <w:br/>
        <w:t xml:space="preserve">Een thermosfles houdt vloeistoffen lang warm. In een thermosfles zit bijvoorbeeld een dubbelwandige glazen fles. </w:t>
      </w:r>
      <w:r w:rsidR="005D6FB2" w:rsidRPr="005E62E2">
        <w:rPr>
          <w:rFonts w:eastAsiaTheme="minorHAnsi" w:cs="Arial"/>
          <w:lang w:eastAsia="en-US"/>
        </w:rPr>
        <w:br/>
        <w:t>Welke onderstaande eigenschap is geschikt om warmtetransport tegen te gaan?</w:t>
      </w:r>
      <w:r w:rsidR="005D6FB2" w:rsidRPr="005E62E2">
        <w:rPr>
          <w:rFonts w:eastAsiaTheme="minorHAnsi" w:cs="Arial"/>
          <w:lang w:eastAsia="en-US"/>
        </w:rPr>
        <w:br/>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gemaakt van dubbelwandig glas, dit is een goede warmtegeleider.</w:t>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reflecterend, dit houdt de koude straling buiten.</w:t>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Tussen de wanden van de glazen fles zit geen lucht, hierdoor is alleen warmtestraling mogelijk.</w:t>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De buitenkant is van metaal, dat de warmtegeleiding tegen houdt.</w:t>
      </w:r>
    </w:p>
    <w:p w:rsidR="005D6FB2" w:rsidRPr="005E62E2" w:rsidRDefault="005D6FB2" w:rsidP="00150585">
      <w:pPr>
        <w:numPr>
          <w:ilvl w:val="1"/>
          <w:numId w:val="29"/>
        </w:numPr>
        <w:spacing w:after="200" w:line="240" w:lineRule="auto"/>
        <w:ind w:left="709" w:hanging="425"/>
        <w:contextualSpacing/>
        <w:rPr>
          <w:rFonts w:eastAsiaTheme="minorHAnsi" w:cs="Arial"/>
          <w:lang w:eastAsia="en-US"/>
        </w:rPr>
      </w:pPr>
      <w:r w:rsidRPr="005E62E2">
        <w:rPr>
          <w:rFonts w:eastAsiaTheme="minorHAnsi" w:cs="Arial"/>
          <w:lang w:eastAsia="en-US"/>
        </w:rPr>
        <w:t>Het materiaal dat tussen de glazen fles en de metalen buitenkant zit, verspreidt de warmte goed.</w:t>
      </w:r>
    </w:p>
    <w:p w:rsidR="00F554F4" w:rsidRDefault="00F554F4" w:rsidP="005D6FB2">
      <w:pPr>
        <w:rPr>
          <w:rFonts w:eastAsia="Times New Roman" w:cs="Arial"/>
        </w:rPr>
      </w:pPr>
    </w:p>
    <w:p w:rsidR="00F554F4" w:rsidRDefault="00F554F4" w:rsidP="005D6FB2">
      <w:pPr>
        <w:rPr>
          <w:rFonts w:eastAsia="Times New Roman" w:cs="Arial"/>
        </w:rPr>
      </w:pPr>
    </w:p>
    <w:p w:rsidR="00F554F4" w:rsidRDefault="00F554F4">
      <w:pPr>
        <w:rPr>
          <w:rFonts w:eastAsiaTheme="minorHAnsi" w:cs="Arial"/>
          <w:b/>
          <w:lang w:eastAsia="en-US"/>
        </w:rPr>
      </w:pPr>
      <w:r>
        <w:rPr>
          <w:rFonts w:eastAsiaTheme="minorHAnsi" w:cs="Arial"/>
          <w:b/>
          <w:lang w:eastAsia="en-US"/>
        </w:rPr>
        <w:br w:type="page"/>
      </w:r>
    </w:p>
    <w:p w:rsidR="00F554F4" w:rsidRPr="00F554F4" w:rsidRDefault="00F554F4" w:rsidP="00F554F4">
      <w:pPr>
        <w:rPr>
          <w:rFonts w:eastAsiaTheme="minorHAnsi" w:cs="Arial"/>
          <w:b/>
          <w:lang w:eastAsia="en-US"/>
        </w:rPr>
      </w:pPr>
      <w:r w:rsidRPr="00F554F4">
        <w:rPr>
          <w:rFonts w:eastAsiaTheme="minorHAnsi" w:cs="Arial"/>
          <w:b/>
          <w:lang w:eastAsia="en-US"/>
        </w:rPr>
        <w:lastRenderedPageBreak/>
        <w:t>3.</w:t>
      </w:r>
      <w:r>
        <w:rPr>
          <w:rFonts w:eastAsiaTheme="minorHAnsi" w:cs="Arial"/>
          <w:b/>
          <w:lang w:eastAsia="en-US"/>
        </w:rPr>
        <w:t xml:space="preserve"> </w:t>
      </w:r>
      <w:r w:rsidRPr="00F554F4">
        <w:rPr>
          <w:rFonts w:eastAsiaTheme="minorHAnsi" w:cs="Arial"/>
          <w:b/>
          <w:lang w:eastAsia="en-US"/>
        </w:rPr>
        <w:t>(2016)</w:t>
      </w:r>
    </w:p>
    <w:p w:rsidR="00F554F4" w:rsidRPr="007D3C59" w:rsidRDefault="00F554F4" w:rsidP="00F554F4">
      <w:pPr>
        <w:pStyle w:val="Lijstalinea"/>
        <w:spacing w:after="160" w:line="259" w:lineRule="auto"/>
        <w:ind w:left="0"/>
        <w:rPr>
          <w:rFonts w:cs="Arial"/>
        </w:rPr>
      </w:pPr>
      <w:r w:rsidRPr="007D3C59">
        <w:rPr>
          <w:rFonts w:cs="Arial"/>
        </w:rPr>
        <w:t xml:space="preserve">Tijdens de les wil een docent een experiment met warmte uitvoeren samen met zijn leerlingen. Hij haalt een pak appelsap uit de koelkast en weegt dit. Vervolgens schenkt hij de inhoud van het pak in 10 bekerglaasjes. In elk bekerglas zit 100 ml appelsap. Hij weegt het lege pak opnieuw. Tien groepjes leerlingen meten met de temperatuursensor in hun smartphone de temperatuur van het sap vlak na het inschenken en na 30,0 minuten. De gemiddelde temperatuurstijging van het sap is 1,50 °C. De docent schrijft het volgende op het bord:  </w:t>
      </w:r>
    </w:p>
    <w:p w:rsidR="00F554F4" w:rsidRDefault="00F554F4" w:rsidP="00F554F4">
      <w:pPr>
        <w:rPr>
          <w:rFonts w:cs="Arial"/>
        </w:rPr>
      </w:pPr>
      <w:r w:rsidRPr="007D3C59">
        <w:rPr>
          <w:rFonts w:cs="Arial"/>
        </w:rPr>
        <w:t xml:space="preserve">- massa vol pak: 1250 g  </w:t>
      </w:r>
      <w:r w:rsidRPr="007D3C59">
        <w:rPr>
          <w:rFonts w:cs="Arial"/>
        </w:rPr>
        <w:br/>
        <w:t>- massa leeg pak: 150 g</w:t>
      </w:r>
      <w:r w:rsidRPr="007D3C59">
        <w:rPr>
          <w:rFonts w:cs="Arial"/>
        </w:rPr>
        <w:br/>
        <w:t>- soortelijke warmte appelsap: 3,80 J·g</w:t>
      </w:r>
      <w:r w:rsidRPr="007D3C59">
        <w:rPr>
          <w:rFonts w:cs="Arial"/>
          <w:vertAlign w:val="superscript"/>
        </w:rPr>
        <w:t>-1</w:t>
      </w:r>
      <w:r w:rsidRPr="007D3C59">
        <w:rPr>
          <w:rFonts w:cs="Arial"/>
        </w:rPr>
        <w:t>·K</w:t>
      </w:r>
      <w:r w:rsidRPr="007D3C59">
        <w:rPr>
          <w:rFonts w:cs="Arial"/>
          <w:vertAlign w:val="superscript"/>
        </w:rPr>
        <w:t>-1</w:t>
      </w:r>
      <w:r w:rsidRPr="007D3C59">
        <w:rPr>
          <w:rFonts w:cs="Arial"/>
        </w:rPr>
        <w:t xml:space="preserve">. </w:t>
      </w:r>
    </w:p>
    <w:p w:rsidR="00F554F4" w:rsidRPr="007D3C59" w:rsidRDefault="00F554F4" w:rsidP="00F554F4">
      <w:pPr>
        <w:rPr>
          <w:rFonts w:cs="Arial"/>
        </w:rPr>
      </w:pPr>
    </w:p>
    <w:p w:rsidR="00F554F4" w:rsidRDefault="00F554F4" w:rsidP="00F554F4">
      <w:pPr>
        <w:rPr>
          <w:rFonts w:cs="Arial"/>
        </w:rPr>
      </w:pPr>
      <w:r w:rsidRPr="007D3C59">
        <w:rPr>
          <w:rFonts w:cs="Arial"/>
        </w:rPr>
        <w:t xml:space="preserve">Hoe groot is het gemiddelde opgenomen vermogen van de appelsap in elk bekerglas? </w:t>
      </w:r>
    </w:p>
    <w:p w:rsidR="00F554F4" w:rsidRPr="007D3C59" w:rsidRDefault="00F554F4" w:rsidP="00F554F4">
      <w:pPr>
        <w:rPr>
          <w:rFonts w:cs="Arial"/>
        </w:rPr>
      </w:pPr>
    </w:p>
    <w:p w:rsidR="00F554F4" w:rsidRPr="007D3C59" w:rsidRDefault="00F554F4" w:rsidP="00F554F4">
      <w:pPr>
        <w:rPr>
          <w:rFonts w:cs="Arial"/>
        </w:rPr>
      </w:pPr>
      <w:r w:rsidRPr="007D3C59">
        <w:rPr>
          <w:rFonts w:cs="Arial"/>
        </w:rPr>
        <w:t xml:space="preserve">A. 0,348 W </w:t>
      </w:r>
    </w:p>
    <w:p w:rsidR="00F554F4" w:rsidRPr="007D3C59" w:rsidRDefault="00F554F4" w:rsidP="00F554F4">
      <w:pPr>
        <w:rPr>
          <w:rFonts w:cs="Arial"/>
        </w:rPr>
      </w:pPr>
      <w:r w:rsidRPr="007D3C59">
        <w:rPr>
          <w:rFonts w:cs="Arial"/>
        </w:rPr>
        <w:t xml:space="preserve">B. 0,395 W </w:t>
      </w:r>
    </w:p>
    <w:p w:rsidR="00F554F4" w:rsidRPr="007D3C59" w:rsidRDefault="00F554F4" w:rsidP="00F554F4">
      <w:pPr>
        <w:rPr>
          <w:rFonts w:cs="Arial"/>
        </w:rPr>
      </w:pPr>
      <w:r w:rsidRPr="007D3C59">
        <w:rPr>
          <w:rFonts w:cs="Arial"/>
        </w:rPr>
        <w:t xml:space="preserve">C. 20,9 W </w:t>
      </w:r>
    </w:p>
    <w:p w:rsidR="00F554F4" w:rsidRDefault="00F554F4" w:rsidP="00F554F4">
      <w:pPr>
        <w:rPr>
          <w:rFonts w:cs="Arial"/>
        </w:rPr>
      </w:pPr>
      <w:r w:rsidRPr="007D3C59">
        <w:rPr>
          <w:rFonts w:cs="Arial"/>
        </w:rPr>
        <w:t xml:space="preserve">D. 23,8 W </w:t>
      </w:r>
    </w:p>
    <w:p w:rsidR="005D77B6" w:rsidRDefault="005D77B6" w:rsidP="00F554F4">
      <w:pPr>
        <w:rPr>
          <w:rFonts w:cs="Arial"/>
        </w:rPr>
      </w:pPr>
    </w:p>
    <w:p w:rsidR="005D77B6" w:rsidRPr="005D77B6" w:rsidRDefault="005D77B6" w:rsidP="00F554F4">
      <w:pPr>
        <w:rPr>
          <w:rFonts w:cs="Arial"/>
        </w:rPr>
      </w:pPr>
    </w:p>
    <w:p w:rsidR="005D77B6" w:rsidRPr="005D77B6" w:rsidRDefault="005D77B6" w:rsidP="00F554F4">
      <w:pPr>
        <w:rPr>
          <w:rFonts w:eastAsia="Times New Roman" w:cs="Arial"/>
          <w:b/>
        </w:rPr>
      </w:pPr>
      <w:r w:rsidRPr="005D77B6">
        <w:rPr>
          <w:rFonts w:eastAsia="Times New Roman" w:cs="Arial"/>
          <w:b/>
        </w:rPr>
        <w:t>5. (2017-onderbouw)</w:t>
      </w:r>
      <w:r w:rsidRPr="005D77B6">
        <w:rPr>
          <w:rFonts w:eastAsia="Times New Roman" w:cs="Arial"/>
          <w:b/>
        </w:rPr>
        <w:tab/>
      </w:r>
      <w:r w:rsidRPr="005D77B6">
        <w:rPr>
          <w:rFonts w:eastAsia="Times New Roman" w:cs="Arial"/>
          <w:b/>
        </w:rPr>
        <w:tab/>
        <w:t>4. (2017-bovenbouw)</w:t>
      </w:r>
    </w:p>
    <w:p w:rsidR="005D77B6" w:rsidRPr="005D77B6" w:rsidRDefault="005D77B6" w:rsidP="005D77B6">
      <w:pPr>
        <w:spacing w:after="160" w:line="240" w:lineRule="auto"/>
        <w:contextualSpacing/>
        <w:rPr>
          <w:rFonts w:eastAsia="Times New Roman" w:cs="Arial"/>
        </w:rPr>
      </w:pPr>
      <w:r w:rsidRPr="005D77B6">
        <w:rPr>
          <w:rFonts w:eastAsia="Times New Roman" w:cs="Arial"/>
        </w:rPr>
        <w:t>Een gasgeiser levert warm water. Het water stroomt daarbij door dunne koperen leidingen die zich in de gasvlammen bevinden. De gasvlammen leveren de warmte waarvan een bepaald percentage wordt opgenomen door het water in de leidingen. We draaien de warmwaterkraan verder open. Daardoor loopt er meer water per seconde door de leidingen. Wat is de invloed daarvan op het rendement (beschouw hier alleen de temperatuur van het water) van de warmteoverdracht en de temperatuur van het water wat uit de kraan komt?</w:t>
      </w:r>
    </w:p>
    <w:p w:rsidR="005D77B6" w:rsidRPr="005D77B6" w:rsidRDefault="005D77B6" w:rsidP="00150585">
      <w:pPr>
        <w:numPr>
          <w:ilvl w:val="0"/>
          <w:numId w:val="48"/>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Het rendement neemt af, want het uitstromende water is kouder</w:t>
      </w:r>
    </w:p>
    <w:p w:rsidR="005D77B6" w:rsidRPr="005D77B6" w:rsidRDefault="005D77B6" w:rsidP="00150585">
      <w:pPr>
        <w:numPr>
          <w:ilvl w:val="0"/>
          <w:numId w:val="48"/>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Het rendement neemt af, want het gemiddelde temperatuurverschil tussen vlammen en water is kleiner.</w:t>
      </w:r>
    </w:p>
    <w:p w:rsidR="005D77B6" w:rsidRPr="005D77B6" w:rsidRDefault="005D77B6" w:rsidP="00150585">
      <w:pPr>
        <w:numPr>
          <w:ilvl w:val="0"/>
          <w:numId w:val="48"/>
        </w:numPr>
        <w:autoSpaceDE w:val="0"/>
        <w:autoSpaceDN w:val="0"/>
        <w:adjustRightInd w:val="0"/>
        <w:spacing w:line="240" w:lineRule="auto"/>
        <w:ind w:left="851" w:right="1029" w:hanging="425"/>
        <w:rPr>
          <w:rFonts w:eastAsiaTheme="minorHAnsi" w:cs="Arial"/>
          <w:color w:val="000000"/>
          <w:lang w:eastAsia="en-US"/>
        </w:rPr>
      </w:pPr>
      <w:r w:rsidRPr="005D77B6">
        <w:rPr>
          <w:rFonts w:eastAsiaTheme="minorHAnsi" w:cs="Arial"/>
          <w:color w:val="000000"/>
          <w:lang w:eastAsia="en-US"/>
        </w:rPr>
        <w:t xml:space="preserve">Het rendement blijft gelijk, want de opstelling (gasvlam en leidingen) verandert niet. </w:t>
      </w:r>
    </w:p>
    <w:p w:rsidR="005D77B6" w:rsidRPr="005D77B6" w:rsidRDefault="005D77B6" w:rsidP="00150585">
      <w:pPr>
        <w:numPr>
          <w:ilvl w:val="0"/>
          <w:numId w:val="48"/>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 xml:space="preserve">Het rendement neemt toe, want het gemiddelde temperatuurverschil tussen vlammen en water is groter. </w:t>
      </w:r>
    </w:p>
    <w:p w:rsidR="005D77B6" w:rsidRPr="005D77B6" w:rsidRDefault="005D77B6" w:rsidP="00150585">
      <w:pPr>
        <w:numPr>
          <w:ilvl w:val="0"/>
          <w:numId w:val="48"/>
        </w:numPr>
        <w:spacing w:after="160" w:line="240" w:lineRule="auto"/>
        <w:ind w:left="851" w:hanging="425"/>
        <w:contextualSpacing/>
        <w:rPr>
          <w:rFonts w:eastAsia="Times New Roman" w:cs="Arial"/>
        </w:rPr>
      </w:pPr>
      <w:r w:rsidRPr="005D77B6">
        <w:rPr>
          <w:rFonts w:eastAsia="Times New Roman" w:cs="Arial"/>
        </w:rPr>
        <w:t>Het rendement neemt toe, want het uitstromende water is warmer.</w:t>
      </w:r>
    </w:p>
    <w:p w:rsidR="005D6FB2" w:rsidRPr="00F554F4" w:rsidRDefault="005D6FB2" w:rsidP="00F554F4">
      <w:pPr>
        <w:rPr>
          <w:rFonts w:eastAsia="Times New Roman"/>
        </w:rPr>
      </w:pPr>
      <w:r w:rsidRPr="00F554F4">
        <w:rPr>
          <w:rFonts w:eastAsia="Times New Roman"/>
        </w:rPr>
        <w:br w:type="page"/>
      </w:r>
    </w:p>
    <w:p w:rsidR="0082512A" w:rsidRPr="00A065C0" w:rsidRDefault="0082512A" w:rsidP="0082512A">
      <w:pPr>
        <w:rPr>
          <w:b/>
          <w:sz w:val="28"/>
          <w:szCs w:val="40"/>
        </w:rPr>
      </w:pPr>
      <w:r>
        <w:rPr>
          <w:b/>
          <w:sz w:val="28"/>
          <w:szCs w:val="40"/>
        </w:rPr>
        <w:lastRenderedPageBreak/>
        <w:t xml:space="preserve">OPEN </w:t>
      </w:r>
      <w:r w:rsidRPr="00A065C0">
        <w:rPr>
          <w:b/>
          <w:sz w:val="28"/>
          <w:szCs w:val="40"/>
        </w:rPr>
        <w:t xml:space="preserve">VRAGEN </w:t>
      </w:r>
    </w:p>
    <w:p w:rsidR="00E357B3" w:rsidRPr="007D5887" w:rsidRDefault="00E357B3" w:rsidP="00E357B3">
      <w:pPr>
        <w:spacing w:line="240" w:lineRule="auto"/>
        <w:rPr>
          <w:rFonts w:eastAsia="Times New Roman" w:cs="Arial"/>
        </w:rPr>
      </w:pPr>
    </w:p>
    <w:p w:rsidR="00070E7A" w:rsidRPr="007D5887" w:rsidRDefault="0082512A" w:rsidP="00070E7A">
      <w:pPr>
        <w:spacing w:line="240" w:lineRule="auto"/>
        <w:rPr>
          <w:rFonts w:eastAsia="Times New Roman" w:cs="Arial"/>
        </w:rPr>
      </w:pPr>
      <w:r w:rsidRPr="00FF1663">
        <w:rPr>
          <w:rFonts w:eastAsia="Times New Roman" w:cs="Arial"/>
          <w:b/>
        </w:rPr>
        <w:t>(2008)</w:t>
      </w:r>
      <w:r>
        <w:rPr>
          <w:rFonts w:eastAsia="Times New Roman" w:cs="Arial"/>
        </w:rPr>
        <w:br/>
      </w:r>
      <w:r w:rsidR="00070E7A" w:rsidRPr="007D5887">
        <w:rPr>
          <w:rFonts w:eastAsia="Times New Roman" w:cs="Arial"/>
        </w:rPr>
        <w:t xml:space="preserve">De ijscalorimeter van </w:t>
      </w:r>
      <w:proofErr w:type="spellStart"/>
      <w:r w:rsidR="00070E7A" w:rsidRPr="007D5887">
        <w:rPr>
          <w:rFonts w:eastAsia="Times New Roman" w:cs="Arial"/>
        </w:rPr>
        <w:t>Bunsen</w:t>
      </w:r>
      <w:proofErr w:type="spellEnd"/>
      <w:r w:rsidR="00070E7A" w:rsidRPr="007D5887">
        <w:rPr>
          <w:rFonts w:eastAsia="Times New Roman" w:cs="Arial"/>
        </w:rPr>
        <w:t xml:space="preserve"> (een wat ouderwetse Joulemeter) bestaat uit een dubbelwandig vat, waaraan een U-buis is bevestigd. Zie figuur 1. De ruimte tussen beide wanden en een deel van been A is gevuld met water. In figuur 2 is een doorsnede van de meter getekend. Op been A van de U-buis is een schaalverdeling aangebracht, waarop eventuele veranderingen in de hoogte van de waterspiegel zijn af te lezen. Been A heeft een doorsnede van 1 cm².</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In het eigenlijke vat (ruimte B) wordt ether gebracht en deze ether verdampt snel. Om de binnenwand van het vat ontstaat daardoor een laagje ijs. In figuur 2 zijn het ijs en het water dat tussen de wanden zit, aangegeven.</w:t>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8000" behindDoc="0" locked="0" layoutInCell="1" allowOverlap="1">
            <wp:simplePos x="0" y="0"/>
            <wp:positionH relativeFrom="column">
              <wp:posOffset>3429000</wp:posOffset>
            </wp:positionH>
            <wp:positionV relativeFrom="paragraph">
              <wp:posOffset>15240</wp:posOffset>
            </wp:positionV>
            <wp:extent cx="1600200" cy="2886075"/>
            <wp:effectExtent l="0" t="0" r="0" b="9525"/>
            <wp:wrapNone/>
            <wp:docPr id="73" name="Afbeelding 73" descr="bun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sen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0200" cy="288607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9024" behindDoc="1" locked="0" layoutInCell="1" allowOverlap="1">
            <wp:simplePos x="0" y="0"/>
            <wp:positionH relativeFrom="column">
              <wp:posOffset>66675</wp:posOffset>
            </wp:positionH>
            <wp:positionV relativeFrom="paragraph">
              <wp:posOffset>236220</wp:posOffset>
            </wp:positionV>
            <wp:extent cx="1647825" cy="2371725"/>
            <wp:effectExtent l="0" t="0" r="9525" b="9525"/>
            <wp:wrapTopAndBottom/>
            <wp:docPr id="74" name="Afbeelding 74" descr="Calorimeter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orimeter_kleu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7825" cy="237172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7D5887" w:rsidRDefault="00070E7A" w:rsidP="00070E7A">
      <w:pPr>
        <w:spacing w:line="240" w:lineRule="auto"/>
        <w:ind w:left="708"/>
        <w:rPr>
          <w:rFonts w:eastAsia="Times New Roman" w:cs="Arial"/>
        </w:rPr>
      </w:pPr>
      <w:r w:rsidRPr="007D5887">
        <w:rPr>
          <w:rFonts w:eastAsia="Times New Roman" w:cs="Arial"/>
        </w:rPr>
        <w:t>Figuur 1</w:t>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t xml:space="preserve">Figuur 2 </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Het volgende proefje wordt uitgevoerd:</w:t>
      </w:r>
    </w:p>
    <w:p w:rsidR="00070E7A" w:rsidRPr="007D5887" w:rsidRDefault="00070E7A" w:rsidP="00070E7A">
      <w:pPr>
        <w:spacing w:line="240" w:lineRule="auto"/>
        <w:rPr>
          <w:rFonts w:eastAsia="Times New Roman" w:cs="Arial"/>
        </w:rPr>
      </w:pPr>
      <w:smartTag w:uri="urn:schemas-microsoft-com:office:smarttags" w:element="metricconverter">
        <w:smartTagPr>
          <w:attr w:name="ProductID" w:val="150 gram"/>
        </w:smartTagPr>
        <w:r w:rsidRPr="007D5887">
          <w:rPr>
            <w:rFonts w:eastAsia="Times New Roman" w:cs="Arial"/>
          </w:rPr>
          <w:t>150 gram</w:t>
        </w:r>
      </w:smartTag>
      <w:r w:rsidRPr="007D5887">
        <w:rPr>
          <w:rFonts w:eastAsia="Times New Roman" w:cs="Arial"/>
        </w:rPr>
        <w:t xml:space="preserve"> metalen korreltjes worden enige tijd verwarmd in kokend water, snel gedroogd en in ruimte B gebracht. Hierdoor smelt een gedeelte van het ijs. In buis A wordt een verandering in de hoogte van de waterspiegel van </w:t>
      </w:r>
      <w:smartTag w:uri="urn:schemas-microsoft-com:office:smarttags" w:element="metricconverter">
        <w:smartTagPr>
          <w:attr w:name="ProductID" w:val="5,0 cm"/>
        </w:smartTagPr>
        <w:r w:rsidRPr="007D5887">
          <w:rPr>
            <w:rFonts w:eastAsia="Times New Roman" w:cs="Arial"/>
          </w:rPr>
          <w:t>5,0 cm</w:t>
        </w:r>
      </w:smartTag>
      <w:r w:rsidRPr="007D5887">
        <w:rPr>
          <w:rFonts w:eastAsia="Times New Roman" w:cs="Arial"/>
          <w:vertAlign w:val="superscript"/>
        </w:rPr>
        <w:t xml:space="preserve"> </w:t>
      </w:r>
      <w:r w:rsidRPr="007D5887">
        <w:rPr>
          <w:rFonts w:eastAsia="Times New Roman" w:cs="Arial"/>
        </w:rPr>
        <w:t>waargenomen.</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De volgende drie gegevens zijn voor je in een tabellenboekje opgezocht:</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water 1,00.10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 xml:space="preserve">3 </w:t>
      </w:r>
      <w:r w:rsidRPr="007D5887">
        <w:rPr>
          <w:rFonts w:eastAsia="Times New Roman" w:cs="Arial"/>
        </w:rPr>
        <w:t xml:space="preserve">(dus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water heeft een massa van 1,00.10</w:t>
      </w:r>
      <w:r w:rsidRPr="007D5887">
        <w:rPr>
          <w:rFonts w:eastAsia="Times New Roman" w:cs="Arial"/>
          <w:vertAlign w:val="superscript"/>
        </w:rPr>
        <w:t>3</w:t>
      </w:r>
      <w:r w:rsidRPr="007D5887">
        <w:rPr>
          <w:rFonts w:eastAsia="Times New Roman" w:cs="Arial"/>
        </w:rPr>
        <w:t xml:space="preserve"> kg).</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ijs 0,900.10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3</w:t>
      </w:r>
      <w:r w:rsidRPr="007D5887">
        <w:rPr>
          <w:rFonts w:eastAsia="Times New Roman" w:cs="Arial"/>
        </w:rPr>
        <w:t xml:space="preserve"> (dus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ijs heeft een massa van </w:t>
      </w:r>
      <w:smartTag w:uri="urn:schemas-microsoft-com:office:smarttags" w:element="metricconverter">
        <w:smartTagPr>
          <w:attr w:name="ProductID" w:val="0,900.103 kg"/>
        </w:smartTagPr>
        <w:r w:rsidRPr="007D5887">
          <w:rPr>
            <w:rFonts w:eastAsia="Times New Roman" w:cs="Arial"/>
          </w:rPr>
          <w:t>0,900.10</w:t>
        </w:r>
        <w:r w:rsidRPr="007D5887">
          <w:rPr>
            <w:rFonts w:eastAsia="Times New Roman" w:cs="Arial"/>
            <w:vertAlign w:val="superscript"/>
          </w:rPr>
          <w:t>3</w:t>
        </w:r>
        <w:r w:rsidRPr="007D5887">
          <w:rPr>
            <w:rFonts w:eastAsia="Times New Roman" w:cs="Arial"/>
          </w:rPr>
          <w:t xml:space="preserve"> kg</w:t>
        </w:r>
      </w:smartTag>
      <w:r w:rsidRPr="007D5887">
        <w:rPr>
          <w:rFonts w:eastAsia="Times New Roman" w:cs="Arial"/>
        </w:rPr>
        <w:t>).</w:t>
      </w:r>
    </w:p>
    <w:p w:rsidR="00070E7A" w:rsidRPr="007D5887" w:rsidRDefault="00070E7A" w:rsidP="00070E7A">
      <w:pPr>
        <w:numPr>
          <w:ilvl w:val="0"/>
          <w:numId w:val="6"/>
        </w:numPr>
        <w:spacing w:line="240" w:lineRule="auto"/>
        <w:ind w:left="360"/>
        <w:rPr>
          <w:rFonts w:eastAsia="Times New Roman" w:cs="Arial"/>
        </w:rPr>
      </w:pPr>
      <w:r w:rsidRPr="007D5887">
        <w:rPr>
          <w:rFonts w:eastAsia="Times New Roman" w:cs="Arial"/>
        </w:rPr>
        <w:t>Smeltingswarmte ijs 334.10</w:t>
      </w:r>
      <w:r w:rsidRPr="007D5887">
        <w:rPr>
          <w:rFonts w:eastAsia="Times New Roman" w:cs="Arial"/>
          <w:vertAlign w:val="superscript"/>
        </w:rPr>
        <w:t xml:space="preserve">3 </w:t>
      </w:r>
      <w:r w:rsidRPr="007D5887">
        <w:rPr>
          <w:rFonts w:eastAsia="Times New Roman" w:cs="Arial"/>
        </w:rPr>
        <w:t xml:space="preserve">J/kg (dus om </w:t>
      </w:r>
      <w:smartTag w:uri="urn:schemas-microsoft-com:office:smarttags" w:element="metricconverter">
        <w:smartTagPr>
          <w:attr w:name="ProductID" w:val="1,00 kg"/>
        </w:smartTagPr>
        <w:r w:rsidRPr="007D5887">
          <w:rPr>
            <w:rFonts w:eastAsia="Times New Roman" w:cs="Arial"/>
          </w:rPr>
          <w:t>1,00 kg</w:t>
        </w:r>
      </w:smartTag>
      <w:r w:rsidRPr="007D5887">
        <w:rPr>
          <w:rFonts w:eastAsia="Times New Roman" w:cs="Arial"/>
        </w:rPr>
        <w:t xml:space="preserve"> ijs te laten smelten is 334.10</w:t>
      </w:r>
      <w:r w:rsidRPr="007D5887">
        <w:rPr>
          <w:rFonts w:eastAsia="Times New Roman" w:cs="Arial"/>
          <w:vertAlign w:val="superscript"/>
        </w:rPr>
        <w:t xml:space="preserve">3 </w:t>
      </w:r>
      <w:r w:rsidRPr="007D5887">
        <w:rPr>
          <w:rFonts w:eastAsia="Times New Roman" w:cs="Arial"/>
        </w:rPr>
        <w:t>J nodig).</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Beantwoord de volgende vragen:</w:t>
      </w:r>
    </w:p>
    <w:p w:rsidR="00070E7A" w:rsidRPr="007D5887" w:rsidRDefault="00070E7A" w:rsidP="00070E7A">
      <w:pPr>
        <w:tabs>
          <w:tab w:val="left" w:pos="360"/>
        </w:tabs>
        <w:spacing w:line="240" w:lineRule="auto"/>
        <w:ind w:left="360" w:hanging="360"/>
        <w:rPr>
          <w:rFonts w:eastAsia="Times New Roman" w:cs="Arial"/>
        </w:rPr>
      </w:pPr>
      <w:r w:rsidRPr="007D5887">
        <w:rPr>
          <w:rFonts w:eastAsia="Times New Roman" w:cs="Arial"/>
        </w:rPr>
        <w:t>a)</w:t>
      </w:r>
      <w:r>
        <w:rPr>
          <w:rFonts w:eastAsia="Times New Roman" w:cs="Arial"/>
        </w:rPr>
        <w:tab/>
      </w:r>
      <w:r w:rsidRPr="007D5887">
        <w:rPr>
          <w:rFonts w:eastAsia="Times New Roman" w:cs="Arial"/>
        </w:rPr>
        <w:t xml:space="preserve"> </w:t>
      </w:r>
      <w:r w:rsidRPr="007D5887">
        <w:rPr>
          <w:rFonts w:eastAsia="Times New Roman" w:cs="Arial"/>
        </w:rPr>
        <w:tab/>
        <w:t xml:space="preserve">(0,5 punt) Is de vloeistofspiegel in A gestegen of gedaald? Motiveer kort je antwoord.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 xml:space="preserve">(2 punten) Bereken hoeveel gram ijs er is gesmolten.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(2,5 punten) Bereken de soortelijke warmte van de metalen korreltjes.</w:t>
      </w:r>
    </w:p>
    <w:p w:rsidR="00070E7A" w:rsidRDefault="00070E7A" w:rsidP="00070E7A">
      <w:pPr>
        <w:spacing w:line="240" w:lineRule="auto"/>
        <w:rPr>
          <w:rFonts w:ascii="Times New Roman" w:eastAsia="Times New Roman" w:hAnsi="Times New Roman" w:cs="Times New Roman"/>
          <w:sz w:val="24"/>
          <w:szCs w:val="24"/>
        </w:rPr>
      </w:pPr>
    </w:p>
    <w:p w:rsidR="005B46B7" w:rsidRPr="007D5887" w:rsidRDefault="005B46B7">
      <w:pPr>
        <w:rPr>
          <w:rFonts w:eastAsia="Times New Roman" w:cs="Arial"/>
        </w:rPr>
      </w:pPr>
      <w:r w:rsidRPr="007D5887">
        <w:rPr>
          <w:rFonts w:eastAsia="Times New Roman" w:cs="Arial"/>
        </w:rPr>
        <w:br w:type="page"/>
      </w:r>
    </w:p>
    <w:p w:rsidR="00070E7A" w:rsidRPr="00A065C0" w:rsidRDefault="00070E7A" w:rsidP="00070E7A">
      <w:pPr>
        <w:spacing w:line="240" w:lineRule="auto"/>
        <w:rPr>
          <w:rFonts w:eastAsia="Times New Roman" w:cs="Arial"/>
          <w:b/>
          <w:sz w:val="40"/>
        </w:rPr>
      </w:pPr>
      <w:r>
        <w:rPr>
          <w:rFonts w:eastAsia="Times New Roman" w:cs="Arial"/>
          <w:b/>
          <w:sz w:val="40"/>
        </w:rPr>
        <w:lastRenderedPageBreak/>
        <w:t>ALGEMEEN EN DIVERSEN</w:t>
      </w:r>
    </w:p>
    <w:p w:rsidR="00070E7A" w:rsidRDefault="00070E7A" w:rsidP="00070E7A">
      <w:pPr>
        <w:rPr>
          <w:b/>
          <w:sz w:val="40"/>
          <w:szCs w:val="40"/>
        </w:rPr>
      </w:pPr>
    </w:p>
    <w:p w:rsidR="00070E7A" w:rsidRDefault="00070E7A" w:rsidP="00070E7A">
      <w:pPr>
        <w:rPr>
          <w:b/>
          <w:sz w:val="28"/>
          <w:szCs w:val="40"/>
        </w:rPr>
      </w:pPr>
      <w:r w:rsidRPr="00A065C0">
        <w:rPr>
          <w:b/>
          <w:sz w:val="28"/>
          <w:szCs w:val="40"/>
        </w:rPr>
        <w:t xml:space="preserve">MEERKEUZEVRAGEN </w:t>
      </w:r>
    </w:p>
    <w:p w:rsidR="00070E7A" w:rsidRPr="00A065C0" w:rsidRDefault="00070E7A" w:rsidP="00070E7A">
      <w:pPr>
        <w:rPr>
          <w:b/>
          <w:sz w:val="28"/>
          <w:szCs w:val="40"/>
        </w:rPr>
      </w:pPr>
    </w:p>
    <w:p w:rsidR="00070E7A" w:rsidRPr="005E62E2" w:rsidRDefault="00070E7A" w:rsidP="00070E7A">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070E7A" w:rsidRPr="005E62E2" w:rsidRDefault="00070E7A">
      <w:pPr>
        <w:rPr>
          <w:rFonts w:eastAsia="Times New Roman" w:cs="Arial"/>
        </w:rPr>
      </w:pP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FF1663">
        <w:rPr>
          <w:rFonts w:cs="Arial"/>
          <w:b/>
        </w:rPr>
        <w:t>5. (2006)</w:t>
      </w:r>
      <w:r w:rsidRPr="005E62E2">
        <w:rPr>
          <w:rFonts w:cs="Arial"/>
        </w:rPr>
        <w:br/>
        <w:t xml:space="preserve">Een goed geïsoleerd vat met een volume </w:t>
      </w:r>
      <w:r w:rsidRPr="005E62E2">
        <w:rPr>
          <w:rFonts w:cs="Arial"/>
          <w:noProof/>
        </w:rPr>
        <w:drawing>
          <wp:inline distT="0" distB="0" distL="0" distR="0">
            <wp:extent cx="95250" cy="104775"/>
            <wp:effectExtent l="0" t="0" r="0" b="0"/>
            <wp:docPr id="36" name="Afbeelding 36" descr="natuurkunde opgaven2_im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tuurkunde opgaven2_img_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5E62E2">
        <w:rPr>
          <w:rFonts w:cs="Arial"/>
        </w:rPr>
        <w:t xml:space="preserve"> bevat een ideaal gas met een druk </w:t>
      </w:r>
      <w:r w:rsidRPr="005E62E2">
        <w:rPr>
          <w:rFonts w:cs="Arial"/>
          <w:noProof/>
        </w:rPr>
        <w:drawing>
          <wp:inline distT="0" distB="0" distL="0" distR="0">
            <wp:extent cx="581025" cy="114300"/>
            <wp:effectExtent l="0" t="0" r="0" b="0"/>
            <wp:docPr id="35" name="Afbeelding 35" descr="natuurkunde opgaven2_im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tuurkunde opgaven2_img_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r w:rsidRPr="005E62E2">
        <w:rPr>
          <w:rFonts w:cs="Arial"/>
        </w:rPr>
        <w:t xml:space="preserve"> van en een temperatuur van </w:t>
      </w:r>
      <w:r w:rsidRPr="005E62E2">
        <w:rPr>
          <w:rFonts w:cs="Arial"/>
          <w:noProof/>
        </w:rPr>
        <w:drawing>
          <wp:inline distT="0" distB="0" distL="0" distR="0">
            <wp:extent cx="381000" cy="114300"/>
            <wp:effectExtent l="0" t="0" r="0" b="0"/>
            <wp:docPr id="33" name="Afbeelding 33" descr="natuurkunde opgaven2_im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tuurkunde opgaven2_img_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rsidRPr="005E62E2">
        <w:rPr>
          <w:rFonts w:cs="Arial"/>
        </w:rPr>
        <w:t xml:space="preserve">. Een tweede vat, eveneens goed geïsoleerd, met een volume </w:t>
      </w:r>
      <w:r w:rsidRPr="005E62E2">
        <w:rPr>
          <w:rFonts w:cs="Arial"/>
          <w:noProof/>
        </w:rPr>
        <w:drawing>
          <wp:inline distT="0" distB="0" distL="0" distR="0">
            <wp:extent cx="190500" cy="123825"/>
            <wp:effectExtent l="0" t="0" r="0" b="0"/>
            <wp:docPr id="32" name="Afbeelding 32" descr="natuurkunde opgaven2_im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uurkunde opgaven2_img_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5E62E2">
        <w:rPr>
          <w:rFonts w:cs="Arial"/>
        </w:rPr>
        <w:t xml:space="preserve"> bevat hetzelfde soort gas met een druk van </w:t>
      </w:r>
      <w:r w:rsidRPr="005E62E2">
        <w:rPr>
          <w:rFonts w:cs="Arial"/>
          <w:noProof/>
        </w:rPr>
        <w:drawing>
          <wp:inline distT="0" distB="0" distL="0" distR="0">
            <wp:extent cx="600075" cy="123825"/>
            <wp:effectExtent l="0" t="0" r="0" b="0"/>
            <wp:docPr id="31" name="Afbeelding 31" descr="natuurkunde opgaven2_im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tuurkunde opgaven2_img_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0075" cy="123825"/>
                    </a:xfrm>
                    <a:prstGeom prst="rect">
                      <a:avLst/>
                    </a:prstGeom>
                    <a:noFill/>
                    <a:ln>
                      <a:noFill/>
                    </a:ln>
                  </pic:spPr>
                </pic:pic>
              </a:graphicData>
            </a:graphic>
          </wp:inline>
        </w:drawing>
      </w:r>
      <w:r w:rsidRPr="005E62E2">
        <w:rPr>
          <w:rFonts w:cs="Arial"/>
        </w:rPr>
        <w:t xml:space="preserve"> en een temperatuur van </w:t>
      </w:r>
      <w:r w:rsidRPr="005E62E2">
        <w:rPr>
          <w:rFonts w:cs="Arial"/>
          <w:noProof/>
        </w:rPr>
        <w:drawing>
          <wp:inline distT="0" distB="0" distL="0" distR="0">
            <wp:extent cx="400050" cy="114300"/>
            <wp:effectExtent l="0" t="0" r="0" b="0"/>
            <wp:docPr id="30" name="Afbeelding 30" descr="natuurkunde opgaven2_img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tuurkunde opgaven2_img_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5E62E2">
        <w:rPr>
          <w:rFonts w:cs="Arial"/>
        </w:rPr>
        <w:t xml:space="preserve">. Beide vaten worden met elkaar verbonden via een dunne leiding. Op een gegeven moment is de druk in beide vaten gelijk geworden. </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Bereken deze druk.</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DD19F0" w:rsidRPr="005E62E2" w:rsidRDefault="00DD19F0" w:rsidP="00150585">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 xml:space="preserve"> 1000 hPa</w:t>
      </w:r>
    </w:p>
    <w:p w:rsidR="00DD19F0" w:rsidRPr="005E62E2" w:rsidRDefault="00DD19F0" w:rsidP="00150585">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1800 hPa</w:t>
      </w:r>
      <w:r w:rsidRPr="005E62E2">
        <w:rPr>
          <w:rFonts w:ascii="Arial" w:hAnsi="Arial" w:cs="Arial"/>
          <w:sz w:val="22"/>
          <w:szCs w:val="22"/>
          <w:lang w:val="nl-NL"/>
        </w:rPr>
        <w:tab/>
      </w:r>
    </w:p>
    <w:p w:rsidR="00DD19F0" w:rsidRPr="005E62E2" w:rsidRDefault="00DD19F0" w:rsidP="00150585">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2000 hPa</w:t>
      </w:r>
    </w:p>
    <w:p w:rsidR="00DD19F0" w:rsidRPr="005E62E2" w:rsidRDefault="00DD19F0" w:rsidP="00150585">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rPr>
      </w:pPr>
      <w:r w:rsidRPr="005E62E2">
        <w:rPr>
          <w:rFonts w:ascii="Arial" w:hAnsi="Arial" w:cs="Arial"/>
          <w:sz w:val="22"/>
          <w:szCs w:val="22"/>
          <w:lang w:val="nl-NL"/>
        </w:rPr>
        <w:t>3000hPa</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spacing w:line="240" w:lineRule="auto"/>
        <w:rPr>
          <w:rFonts w:eastAsia="Times New Roman" w:cs="Arial"/>
          <w:color w:val="000000"/>
        </w:rPr>
      </w:pPr>
      <w:r w:rsidRPr="00FF1663">
        <w:rPr>
          <w:rFonts w:eastAsia="Times New Roman" w:cs="Arial"/>
          <w:b/>
          <w:color w:val="000000"/>
        </w:rPr>
        <w:t>1. (2007)</w:t>
      </w:r>
      <w:r w:rsidRPr="005E62E2">
        <w:rPr>
          <w:rFonts w:eastAsia="Times New Roman" w:cs="Arial"/>
          <w:color w:val="000000"/>
        </w:rPr>
        <w:br/>
        <w:t>De kilogram is de eenheid van:</w:t>
      </w:r>
    </w:p>
    <w:p w:rsidR="00C02E44" w:rsidRPr="005E62E2" w:rsidRDefault="00C02E44" w:rsidP="00C02E44">
      <w:pPr>
        <w:spacing w:line="240" w:lineRule="auto"/>
        <w:rPr>
          <w:rFonts w:eastAsia="Times New Roman" w:cs="Arial"/>
          <w:color w:val="000000"/>
        </w:rPr>
      </w:pP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A.</w:t>
      </w:r>
      <w:r w:rsidRPr="005E62E2">
        <w:rPr>
          <w:rFonts w:eastAsia="Times New Roman" w:cs="Arial"/>
          <w:color w:val="000000"/>
        </w:rPr>
        <w:tab/>
        <w:t>Massa</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B.</w:t>
      </w:r>
      <w:r w:rsidRPr="005E62E2">
        <w:rPr>
          <w:rFonts w:eastAsia="Times New Roman" w:cs="Arial"/>
          <w:color w:val="000000"/>
        </w:rPr>
        <w:tab/>
        <w:t>Gewicht</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C.</w:t>
      </w:r>
      <w:r w:rsidRPr="005E62E2">
        <w:rPr>
          <w:rFonts w:eastAsia="Times New Roman" w:cs="Arial"/>
          <w:color w:val="000000"/>
        </w:rPr>
        <w:tab/>
        <w:t>Dichtheid</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D.</w:t>
      </w:r>
      <w:r w:rsidRPr="005E62E2">
        <w:rPr>
          <w:rFonts w:eastAsia="Times New Roman" w:cs="Arial"/>
          <w:color w:val="000000"/>
        </w:rPr>
        <w:tab/>
        <w:t>Zowel het antwoord in A als in B is juist.</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rPr>
          <w:rFonts w:eastAsia="Times New Roman" w:cs="Arial"/>
        </w:rPr>
      </w:pPr>
      <w:r w:rsidRPr="00FF1663">
        <w:rPr>
          <w:rFonts w:eastAsia="Times New Roman" w:cs="Arial"/>
          <w:b/>
        </w:rPr>
        <w:t>2. (2007)</w:t>
      </w:r>
      <w:r w:rsidRPr="005E62E2">
        <w:rPr>
          <w:rFonts w:eastAsia="Times New Roman" w:cs="Arial"/>
        </w:rPr>
        <w:br/>
      </w:r>
      <w:r w:rsidRPr="005E62E2">
        <w:rPr>
          <w:rFonts w:cs="Arial"/>
        </w:rPr>
        <w:t>Golven die vanuit zee het strand naderen worden steeds hoger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wind vanaf het strand het water omhoog stuwt,</w:t>
      </w:r>
    </w:p>
    <w:p w:rsidR="00C02E44" w:rsidRPr="005E62E2" w:rsidRDefault="00C02E44" w:rsidP="00C02E44">
      <w:pPr>
        <w:ind w:left="705" w:hanging="705"/>
        <w:rPr>
          <w:rFonts w:cs="Arial"/>
        </w:rPr>
      </w:pPr>
      <w:r w:rsidRPr="005E62E2">
        <w:rPr>
          <w:rFonts w:cs="Arial"/>
        </w:rPr>
        <w:t>B.</w:t>
      </w:r>
      <w:r w:rsidRPr="005E62E2">
        <w:rPr>
          <w:rFonts w:cs="Arial"/>
        </w:rPr>
        <w:tab/>
        <w:t>de afstand tussen de top van de golven en de zeebodem min of meer constant is,</w:t>
      </w:r>
    </w:p>
    <w:p w:rsidR="00C02E44" w:rsidRPr="005E62E2" w:rsidRDefault="00C02E44" w:rsidP="00C02E44">
      <w:pPr>
        <w:ind w:left="705" w:hanging="705"/>
        <w:rPr>
          <w:rFonts w:cs="Arial"/>
        </w:rPr>
      </w:pPr>
      <w:r w:rsidRPr="005E62E2">
        <w:rPr>
          <w:rFonts w:cs="Arial"/>
        </w:rPr>
        <w:t>C.</w:t>
      </w:r>
      <w:r w:rsidRPr="005E62E2">
        <w:rPr>
          <w:rFonts w:cs="Arial"/>
        </w:rPr>
        <w:tab/>
        <w:t>de snelheid van de golven afneemt naarmate ze dichter bij het strand komen,</w:t>
      </w:r>
    </w:p>
    <w:p w:rsidR="00C02E44" w:rsidRPr="005E62E2" w:rsidRDefault="00C02E44" w:rsidP="00C02E44">
      <w:pPr>
        <w:rPr>
          <w:rFonts w:cs="Arial"/>
        </w:rPr>
      </w:pPr>
      <w:r w:rsidRPr="005E62E2">
        <w:rPr>
          <w:rFonts w:cs="Arial"/>
        </w:rPr>
        <w:t>D.</w:t>
      </w:r>
      <w:r w:rsidRPr="005E62E2">
        <w:rPr>
          <w:rFonts w:cs="Arial"/>
        </w:rPr>
        <w:tab/>
        <w:t>geen van de bovenstaande verklaringen is juist.</w:t>
      </w:r>
    </w:p>
    <w:p w:rsidR="00C02E44" w:rsidRPr="005E62E2" w:rsidRDefault="00C02E44" w:rsidP="00C02E44">
      <w:pPr>
        <w:pStyle w:val="Lijstalinea"/>
        <w:rPr>
          <w:rFonts w:eastAsia="Times New Roman" w:cs="Arial"/>
        </w:rPr>
      </w:pPr>
    </w:p>
    <w:p w:rsidR="00C02E44" w:rsidRPr="005E62E2" w:rsidRDefault="00C02E44">
      <w:pPr>
        <w:rPr>
          <w:rFonts w:eastAsia="Times New Roman" w:cs="Arial"/>
        </w:rPr>
      </w:pPr>
    </w:p>
    <w:p w:rsidR="00FF1663" w:rsidRDefault="00FF1663">
      <w:pPr>
        <w:rPr>
          <w:rFonts w:eastAsia="Times New Roman" w:cs="Arial"/>
          <w:b/>
        </w:rPr>
      </w:pPr>
      <w:r>
        <w:rPr>
          <w:rFonts w:eastAsia="Times New Roman" w:cs="Arial"/>
          <w:b/>
        </w:rPr>
        <w:br w:type="page"/>
      </w:r>
    </w:p>
    <w:p w:rsidR="005B46B7" w:rsidRPr="00FF1663" w:rsidRDefault="00FF1663" w:rsidP="00FF1663">
      <w:pPr>
        <w:spacing w:line="240" w:lineRule="auto"/>
        <w:rPr>
          <w:rFonts w:eastAsia="Times New Roman" w:cs="Arial"/>
        </w:rPr>
      </w:pPr>
      <w:r w:rsidRPr="00FF1663">
        <w:rPr>
          <w:rFonts w:eastAsia="Times New Roman" w:cs="Arial"/>
          <w:b/>
        </w:rPr>
        <w:lastRenderedPageBreak/>
        <w:t xml:space="preserve">1. </w:t>
      </w:r>
      <w:r w:rsidR="005B46B7" w:rsidRPr="00FF1663">
        <w:rPr>
          <w:rFonts w:eastAsia="Times New Roman" w:cs="Arial"/>
          <w:b/>
        </w:rPr>
        <w:t>(2010)</w:t>
      </w:r>
      <w:r w:rsidR="005B46B7" w:rsidRPr="00FF1663">
        <w:rPr>
          <w:rFonts w:eastAsia="Times New Roman" w:cs="Arial"/>
        </w:rPr>
        <w:t xml:space="preserve"> </w:t>
      </w:r>
      <w:r w:rsidR="00BD3C19" w:rsidRPr="00FF1663">
        <w:rPr>
          <w:rFonts w:eastAsia="Times New Roman" w:cs="Arial"/>
        </w:rPr>
        <w:br/>
      </w:r>
      <w:r w:rsidR="005B46B7" w:rsidRPr="00FF1663">
        <w:rPr>
          <w:rFonts w:eastAsia="Times New Roman" w:cs="Arial"/>
        </w:rPr>
        <w:t xml:space="preserve">Als je deelneemt aan een wedstrijd zoals de IJSO, de </w:t>
      </w:r>
      <w:proofErr w:type="spellStart"/>
      <w:r w:rsidR="005B46B7" w:rsidRPr="00FF1663">
        <w:rPr>
          <w:rFonts w:eastAsia="Times New Roman" w:cs="Arial"/>
        </w:rPr>
        <w:t>Euso</w:t>
      </w:r>
      <w:proofErr w:type="spellEnd"/>
      <w:r w:rsidR="005B46B7" w:rsidRPr="00FF1663">
        <w:rPr>
          <w:rFonts w:eastAsia="Times New Roman" w:cs="Arial"/>
        </w:rPr>
        <w:t xml:space="preserve"> of later een van de andere olympiades, kan het gebeuren dat je moet gaan rekenen aan een onbekende formule (over een onderwerp waar je vrij weinig van af weet). Toch maar proberen… Deze opgave is daar een voorbeeld van.</w:t>
      </w:r>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FF1663">
      <w:pPr>
        <w:spacing w:line="240" w:lineRule="auto"/>
        <w:contextualSpacing/>
        <w:rPr>
          <w:rFonts w:eastAsia="Times New Roman" w:cs="Arial"/>
        </w:rPr>
      </w:pPr>
      <w:r w:rsidRPr="005E62E2">
        <w:rPr>
          <w:rFonts w:eastAsia="Times New Roman" w:cs="Arial"/>
        </w:rPr>
        <w:t xml:space="preserve">Gegeven is een stroomdraad waar een gelijkstroom </w:t>
      </w:r>
      <w:r w:rsidRPr="005E62E2">
        <w:rPr>
          <w:rFonts w:eastAsia="Times New Roman" w:cs="Arial"/>
          <w:i/>
        </w:rPr>
        <w:t xml:space="preserve">I </w:t>
      </w:r>
      <w:r w:rsidRPr="005E62E2">
        <w:rPr>
          <w:rFonts w:eastAsia="Times New Roman" w:cs="Arial"/>
        </w:rPr>
        <w:t xml:space="preserve">van 25mA door gaat. De draad, met lengte </w:t>
      </w:r>
      <w:r w:rsidRPr="005E62E2">
        <w:rPr>
          <w:rFonts w:eastAsia="Times New Roman" w:cs="Arial"/>
          <w:i/>
        </w:rPr>
        <w:t>l</w:t>
      </w:r>
      <w:r w:rsidRPr="005E62E2">
        <w:rPr>
          <w:rFonts w:eastAsia="Times New Roman" w:cs="Arial"/>
        </w:rPr>
        <w:t xml:space="preserve"> = 1,25 m, bevindt zich in een overal even sterk magnetisch veld. Op de stroomdraad gaat daardoor een kracht </w:t>
      </w:r>
      <w:r w:rsidRPr="005E62E2">
        <w:rPr>
          <w:rFonts w:eastAsia="Times New Roman" w:cs="Arial"/>
          <w:i/>
        </w:rPr>
        <w:t>F</w:t>
      </w:r>
      <w:r w:rsidRPr="005E62E2">
        <w:rPr>
          <w:rFonts w:eastAsia="Times New Roman" w:cs="Arial"/>
        </w:rPr>
        <w:t xml:space="preserve"> werken van 0,050 N. De grootheid </w:t>
      </w:r>
      <w:r w:rsidRPr="005E62E2">
        <w:rPr>
          <w:rFonts w:eastAsia="Times New Roman" w:cs="Arial"/>
          <w:i/>
        </w:rPr>
        <w:t>B</w:t>
      </w:r>
      <w:r w:rsidRPr="005E62E2">
        <w:rPr>
          <w:rFonts w:eastAsia="Times New Roman" w:cs="Arial"/>
        </w:rPr>
        <w:t xml:space="preserve"> zegt iets over de sterkte van dat magnetische veld. Met behulp van de volgende formule en de gegevens in deze tekst kun je de waarde van </w:t>
      </w:r>
      <w:r w:rsidRPr="005E62E2">
        <w:rPr>
          <w:rFonts w:eastAsia="Times New Roman" w:cs="Arial"/>
          <w:i/>
        </w:rPr>
        <w:t xml:space="preserve">B </w:t>
      </w:r>
      <w:r w:rsidRPr="005E62E2">
        <w:rPr>
          <w:rFonts w:eastAsia="Times New Roman" w:cs="Arial"/>
        </w:rPr>
        <w:t xml:space="preserve">uitrekenen: </w:t>
      </w:r>
      <w:r w:rsidRPr="005E62E2">
        <w:rPr>
          <w:rFonts w:eastAsia="Times New Roman" w:cs="Arial"/>
          <w:i/>
        </w:rPr>
        <w:t>F</w:t>
      </w:r>
      <w:r w:rsidRPr="005E62E2">
        <w:rPr>
          <w:rFonts w:eastAsia="Times New Roman" w:cs="Arial"/>
        </w:rPr>
        <w:t xml:space="preserve"> = </w:t>
      </w:r>
      <w:proofErr w:type="spellStart"/>
      <w:r w:rsidRPr="005E62E2">
        <w:rPr>
          <w:rFonts w:eastAsia="Times New Roman" w:cs="Arial"/>
          <w:i/>
        </w:rPr>
        <w:t>B.I.l</w:t>
      </w:r>
      <w:proofErr w:type="spellEnd"/>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5B46B7">
      <w:pPr>
        <w:spacing w:line="240" w:lineRule="auto"/>
        <w:ind w:left="426"/>
        <w:contextualSpacing/>
        <w:rPr>
          <w:rFonts w:eastAsia="Times New Roman" w:cs="Arial"/>
        </w:rPr>
      </w:pPr>
      <w:r w:rsidRPr="005E62E2">
        <w:rPr>
          <w:rFonts w:eastAsia="Times New Roman" w:cs="Arial"/>
        </w:rPr>
        <w:t>Als je</w:t>
      </w:r>
      <w:r w:rsidRPr="005E62E2">
        <w:rPr>
          <w:rFonts w:eastAsia="Times New Roman" w:cs="Arial"/>
          <w:i/>
        </w:rPr>
        <w:t xml:space="preserve"> B</w:t>
      </w:r>
      <w:r w:rsidRPr="005E62E2">
        <w:rPr>
          <w:rFonts w:eastAsia="Times New Roman" w:cs="Arial"/>
        </w:rPr>
        <w:t xml:space="preserve"> gaat berekenen is de uitkomst:</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rPr>
        <w:tab/>
      </w:r>
      <w:r w:rsidRPr="005E62E2">
        <w:rPr>
          <w:rFonts w:eastAsia="Times New Roman" w:cs="Arial"/>
          <w:lang w:val="en-US"/>
        </w:rPr>
        <w:t>A.</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=1,6 N/(</w:t>
      </w:r>
      <w:proofErr w:type="spellStart"/>
      <w:r w:rsidRPr="005E62E2">
        <w:rPr>
          <w:rFonts w:eastAsia="Times New Roman" w:cs="Arial"/>
          <w:lang w:val="en-US"/>
        </w:rPr>
        <w:t>A.m</w:t>
      </w:r>
      <w:proofErr w:type="spellEnd"/>
      <w:r w:rsidRPr="005E62E2">
        <w:rPr>
          <w:rFonts w:eastAsia="Times New Roman" w:cs="Arial"/>
          <w:lang w:val="en-US"/>
        </w:rPr>
        <w:t>)</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B.</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 xml:space="preserve">=1,6 </w:t>
      </w:r>
      <w:proofErr w:type="spellStart"/>
      <w:r w:rsidRPr="005E62E2">
        <w:rPr>
          <w:rFonts w:eastAsia="Times New Roman" w:cs="Arial"/>
          <w:lang w:val="en-US"/>
        </w:rPr>
        <w:t>A.m</w:t>
      </w:r>
      <w:proofErr w:type="spellEnd"/>
      <w:r w:rsidRPr="005E62E2">
        <w:rPr>
          <w:rFonts w:eastAsia="Times New Roman" w:cs="Arial"/>
          <w:lang w:val="en-US"/>
        </w:rPr>
        <w:t>/N</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C.</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=0,63.10</w:t>
      </w:r>
      <w:r w:rsidRPr="005E62E2">
        <w:rPr>
          <w:rFonts w:eastAsia="Times New Roman" w:cs="Arial"/>
          <w:vertAlign w:val="superscript"/>
          <w:lang w:val="en-US"/>
        </w:rPr>
        <w:t xml:space="preserve">-3 </w:t>
      </w:r>
      <w:proofErr w:type="spellStart"/>
      <w:r w:rsidRPr="005E62E2">
        <w:rPr>
          <w:rFonts w:eastAsia="Times New Roman" w:cs="Arial"/>
          <w:lang w:val="en-US"/>
        </w:rPr>
        <w:t>A.m</w:t>
      </w:r>
      <w:proofErr w:type="spellEnd"/>
      <w:r w:rsidRPr="005E62E2">
        <w:rPr>
          <w:rFonts w:eastAsia="Times New Roman" w:cs="Arial"/>
          <w:lang w:val="en-US"/>
        </w:rPr>
        <w:t>/N</w:t>
      </w:r>
    </w:p>
    <w:p w:rsidR="005B46B7" w:rsidRPr="005E62E2" w:rsidRDefault="005B46B7" w:rsidP="005B46B7">
      <w:pPr>
        <w:tabs>
          <w:tab w:val="left" w:pos="851"/>
          <w:tab w:val="left" w:pos="1134"/>
        </w:tabs>
        <w:spacing w:line="240" w:lineRule="auto"/>
        <w:ind w:left="426" w:hanging="426"/>
        <w:contextualSpacing/>
        <w:rPr>
          <w:rFonts w:eastAsia="Times New Roman" w:cs="Arial"/>
        </w:rPr>
      </w:pPr>
      <w:r w:rsidRPr="005E62E2">
        <w:rPr>
          <w:rFonts w:eastAsia="Times New Roman" w:cs="Arial"/>
          <w:lang w:val="en-US"/>
        </w:rPr>
        <w:tab/>
      </w:r>
      <w:r w:rsidRPr="005E62E2">
        <w:rPr>
          <w:rFonts w:eastAsia="Times New Roman" w:cs="Arial"/>
        </w:rPr>
        <w:t>D.</w:t>
      </w:r>
      <w:r w:rsidRPr="005E62E2">
        <w:rPr>
          <w:rFonts w:eastAsia="Times New Roman" w:cs="Arial"/>
        </w:rPr>
        <w:tab/>
      </w:r>
      <w:r w:rsidRPr="005E62E2">
        <w:rPr>
          <w:rFonts w:eastAsia="Times New Roman" w:cs="Arial"/>
          <w:i/>
        </w:rPr>
        <w:t>B</w:t>
      </w:r>
      <w:r w:rsidRPr="005E62E2">
        <w:rPr>
          <w:rFonts w:eastAsia="Times New Roman" w:cs="Arial"/>
        </w:rPr>
        <w:t>=0,63.10</w:t>
      </w:r>
      <w:r w:rsidRPr="005E62E2">
        <w:rPr>
          <w:rFonts w:eastAsia="Times New Roman" w:cs="Arial"/>
          <w:vertAlign w:val="superscript"/>
        </w:rPr>
        <w:t xml:space="preserve">-3 </w:t>
      </w:r>
      <w:r w:rsidRPr="005E62E2">
        <w:rPr>
          <w:rFonts w:eastAsia="Times New Roman" w:cs="Arial"/>
        </w:rPr>
        <w:t>N/(</w:t>
      </w:r>
      <w:proofErr w:type="spellStart"/>
      <w:r w:rsidRPr="005E62E2">
        <w:rPr>
          <w:rFonts w:eastAsia="Times New Roman" w:cs="Arial"/>
        </w:rPr>
        <w:t>A.m</w:t>
      </w:r>
      <w:proofErr w:type="spellEnd"/>
      <w:r w:rsidRPr="005E62E2">
        <w:rPr>
          <w:rFonts w:eastAsia="Times New Roman" w:cs="Arial"/>
        </w:rPr>
        <w:t>)</w:t>
      </w:r>
    </w:p>
    <w:p w:rsidR="00F74D85" w:rsidRPr="005E62E2" w:rsidRDefault="00F74D85">
      <w:pPr>
        <w:rPr>
          <w:rFonts w:eastAsia="Times New Roman" w:cs="Arial"/>
        </w:rPr>
      </w:pPr>
    </w:p>
    <w:p w:rsidR="00F74D85" w:rsidRPr="005E62E2" w:rsidRDefault="00F74D85">
      <w:pPr>
        <w:rPr>
          <w:rFonts w:eastAsia="Times New Roman" w:cs="Arial"/>
        </w:rPr>
      </w:pPr>
    </w:p>
    <w:p w:rsidR="00070E7A" w:rsidRPr="005E62E2" w:rsidRDefault="00FF1663" w:rsidP="00070E7A">
      <w:pPr>
        <w:spacing w:line="240" w:lineRule="auto"/>
        <w:ind w:left="284"/>
        <w:rPr>
          <w:rFonts w:eastAsia="Times New Roman" w:cs="Arial"/>
        </w:rPr>
      </w:pPr>
      <w:r w:rsidRPr="00FF1663">
        <w:rPr>
          <w:rFonts w:eastAsia="Times New Roman" w:cs="Arial"/>
          <w:b/>
        </w:rPr>
        <w:t>2. (2011)</w:t>
      </w:r>
      <w:r w:rsidR="00BD3C19" w:rsidRPr="005E62E2">
        <w:rPr>
          <w:rFonts w:eastAsia="Times New Roman" w:cs="Arial"/>
        </w:rPr>
        <w:br/>
      </w:r>
      <w:r w:rsidR="00070E7A" w:rsidRPr="005E62E2">
        <w:rPr>
          <w:rFonts w:eastAsia="Times New Roman" w:cs="Arial"/>
        </w:rPr>
        <w:t>Warme lucht zet uit en daardoor verandert de dichtheid van lucht (</w:t>
      </w:r>
      <w:proofErr w:type="spellStart"/>
      <w:r w:rsidR="00070E7A" w:rsidRPr="005E62E2">
        <w:rPr>
          <w:rFonts w:eastAsia="Times New Roman" w:cs="Arial"/>
        </w:rPr>
        <w:t>density</w:t>
      </w:r>
      <w:proofErr w:type="spellEnd"/>
      <w:r w:rsidR="00070E7A" w:rsidRPr="005E62E2">
        <w:rPr>
          <w:rFonts w:eastAsia="Times New Roman" w:cs="Arial"/>
        </w:rPr>
        <w:t xml:space="preserve"> of air). </w:t>
      </w:r>
    </w:p>
    <w:p w:rsidR="00070E7A" w:rsidRPr="005E62E2" w:rsidRDefault="00070E7A" w:rsidP="00070E7A">
      <w:pPr>
        <w:spacing w:line="240" w:lineRule="auto"/>
        <w:ind w:left="284"/>
        <w:rPr>
          <w:rFonts w:eastAsia="Times New Roman" w:cs="Arial"/>
        </w:rPr>
      </w:pPr>
      <w:r w:rsidRPr="005E62E2">
        <w:rPr>
          <w:rFonts w:eastAsia="Times New Roman" w:cs="Arial"/>
        </w:rPr>
        <w:t>Van dit principe wordt gebruik gemaakt in een heteluchtballon. In de figuur zie je verband tussen temperatuur en dichtheid van lucht (air).</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b/>
          <w:i/>
        </w:rPr>
      </w:pPr>
      <w:r w:rsidRPr="005E62E2">
        <w:rPr>
          <w:rFonts w:eastAsia="Times New Roman" w:cs="Arial"/>
          <w:b/>
          <w:i/>
          <w:noProof/>
        </w:rPr>
        <w:drawing>
          <wp:inline distT="0" distB="0" distL="0" distR="0">
            <wp:extent cx="2781300" cy="2495550"/>
            <wp:effectExtent l="0" t="0" r="0" b="0"/>
            <wp:docPr id="60" name="Afbeelding 60" descr="Beschrijving: dichtheid 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dichtheid lucht.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tabs>
          <w:tab w:val="left" w:pos="284"/>
        </w:tabs>
        <w:spacing w:line="240" w:lineRule="auto"/>
        <w:rPr>
          <w:rFonts w:eastAsia="Times New Roman" w:cs="Arial"/>
        </w:rPr>
      </w:pPr>
      <w:r w:rsidRPr="005E62E2">
        <w:rPr>
          <w:rFonts w:eastAsia="Times New Roman" w:cs="Arial"/>
        </w:rPr>
        <w:tab/>
        <w:t xml:space="preserve">Een heteluchtballon heeft een volume van 400 m³ en een temperatuur van 80,0°C. </w:t>
      </w:r>
    </w:p>
    <w:p w:rsidR="00070E7A" w:rsidRPr="005E62E2" w:rsidRDefault="00070E7A" w:rsidP="00070E7A">
      <w:pPr>
        <w:tabs>
          <w:tab w:val="left" w:pos="284"/>
        </w:tabs>
        <w:spacing w:line="240" w:lineRule="auto"/>
        <w:ind w:left="284"/>
        <w:rPr>
          <w:rFonts w:eastAsia="Times New Roman" w:cs="Arial"/>
        </w:rPr>
      </w:pPr>
      <w:r w:rsidRPr="005E62E2">
        <w:rPr>
          <w:rFonts w:eastAsia="Times New Roman" w:cs="Arial"/>
        </w:rPr>
        <w:t>De temperatuur wordt verhoogd naar 120°C. Neem aan dat hierbij het volume lucht in de ballon constant blijft en dat er lucht ontsnapt waardoor het ‘draagvermogen’ van de ballon groter wordt. Bereken het extra aantal kg dat de ballon nu kan vervoeren:</w:t>
      </w:r>
    </w:p>
    <w:p w:rsidR="00070E7A" w:rsidRPr="005E62E2" w:rsidRDefault="00070E7A" w:rsidP="00070E7A">
      <w:pPr>
        <w:tabs>
          <w:tab w:val="left" w:pos="567"/>
          <w:tab w:val="left" w:pos="851"/>
        </w:tabs>
        <w:spacing w:line="240" w:lineRule="auto"/>
        <w:ind w:left="284"/>
        <w:rPr>
          <w:rFonts w:eastAsia="Times New Roman" w:cs="Arial"/>
        </w:rPr>
      </w:pP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38,0 kg</w:t>
      </w: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40,0 kg</w:t>
      </w:r>
    </w:p>
    <w:p w:rsidR="00070E7A" w:rsidRPr="005E62E2" w:rsidRDefault="00070E7A" w:rsidP="00070E7A">
      <w:pPr>
        <w:tabs>
          <w:tab w:val="left" w:pos="426"/>
          <w:tab w:val="left" w:pos="567"/>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380 kg</w:t>
      </w:r>
    </w:p>
    <w:p w:rsidR="00F554F4" w:rsidRDefault="00070E7A" w:rsidP="00F554F4">
      <w:pPr>
        <w:tabs>
          <w:tab w:val="left" w:pos="567"/>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420 kg</w:t>
      </w:r>
    </w:p>
    <w:p w:rsidR="00F554F4" w:rsidRDefault="00F554F4">
      <w:pPr>
        <w:rPr>
          <w:rFonts w:eastAsia="Times New Roman" w:cs="Arial"/>
        </w:rPr>
      </w:pPr>
      <w:r>
        <w:rPr>
          <w:rFonts w:eastAsia="Times New Roman" w:cs="Arial"/>
        </w:rPr>
        <w:br w:type="page"/>
      </w:r>
    </w:p>
    <w:p w:rsidR="00F554F4" w:rsidRDefault="00F554F4">
      <w:pPr>
        <w:rPr>
          <w:rFonts w:eastAsia="Times New Roman" w:cs="Arial"/>
          <w:b/>
        </w:rPr>
      </w:pPr>
      <w:r>
        <w:rPr>
          <w:rFonts w:eastAsia="Times New Roman" w:cs="Arial"/>
          <w:b/>
        </w:rPr>
        <w:lastRenderedPageBreak/>
        <w:t>4</w:t>
      </w:r>
      <w:r w:rsidRPr="00FF1663">
        <w:rPr>
          <w:rFonts w:eastAsia="Times New Roman" w:cs="Arial"/>
          <w:b/>
        </w:rPr>
        <w:t>. (20</w:t>
      </w:r>
      <w:r>
        <w:rPr>
          <w:rFonts w:eastAsia="Times New Roman" w:cs="Arial"/>
          <w:b/>
        </w:rPr>
        <w:t>16</w:t>
      </w:r>
      <w:r w:rsidRPr="00FF1663">
        <w:rPr>
          <w:rFonts w:eastAsia="Times New Roman" w:cs="Arial"/>
          <w:b/>
        </w:rPr>
        <w:t>)</w:t>
      </w:r>
    </w:p>
    <w:p w:rsidR="00F554F4" w:rsidRPr="004026D7" w:rsidRDefault="00F554F4" w:rsidP="00F554F4">
      <w:pPr>
        <w:spacing w:after="160" w:line="259" w:lineRule="auto"/>
        <w:contextualSpacing/>
        <w:rPr>
          <w:rFonts w:eastAsiaTheme="minorHAnsi" w:cs="Arial"/>
          <w:lang w:eastAsia="en-US"/>
        </w:rPr>
      </w:pPr>
      <w:r w:rsidRPr="004026D7">
        <w:rPr>
          <w:rFonts w:eastAsiaTheme="minorHAnsi" w:cs="Arial"/>
          <w:noProof/>
        </w:rPr>
        <w:drawing>
          <wp:anchor distT="0" distB="0" distL="114300" distR="114300" simplePos="0" relativeHeight="251657216" behindDoc="0" locked="0" layoutInCell="1" allowOverlap="1">
            <wp:simplePos x="0" y="0"/>
            <wp:positionH relativeFrom="column">
              <wp:posOffset>68580</wp:posOffset>
            </wp:positionH>
            <wp:positionV relativeFrom="paragraph">
              <wp:posOffset>928370</wp:posOffset>
            </wp:positionV>
            <wp:extent cx="4000500" cy="2395631"/>
            <wp:effectExtent l="0" t="0" r="0" b="5080"/>
            <wp:wrapSquare wrapText="bothSides"/>
            <wp:docPr id="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00500" cy="2395631"/>
                    </a:xfrm>
                    <a:prstGeom prst="rect">
                      <a:avLst/>
                    </a:prstGeom>
                  </pic:spPr>
                </pic:pic>
              </a:graphicData>
            </a:graphic>
          </wp:anchor>
        </w:drawing>
      </w:r>
      <w:r w:rsidRPr="004026D7">
        <w:rPr>
          <w:rFonts w:eastAsiaTheme="minorHAnsi" w:cs="Arial"/>
          <w:lang w:eastAsia="en-US"/>
        </w:rPr>
        <w:t>Twee vaten A en B staan naast elkaar opgesteld. Ze bevatten verschillende gassen en zijn elk afgesloten door een vrij beweegbare zuiger van verwaarloosbare massa. In de getekende situatie hebben de vaten A en B hetzelfde volume. Op elke zuiger wordt nu een even grote massa geplaatst.</w:t>
      </w:r>
    </w:p>
    <w:p w:rsidR="00F554F4" w:rsidRPr="004026D7" w:rsidRDefault="00F554F4" w:rsidP="00F554F4">
      <w:pPr>
        <w:spacing w:after="160" w:line="259" w:lineRule="auto"/>
        <w:ind w:hanging="142"/>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Welke uitspraak is juist?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A. Het volume van A is nu kleiner dan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B. Het volume van A is nu gelijk aan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C. Het volume van A is nu groter dan het volume van B </w:t>
      </w:r>
    </w:p>
    <w:p w:rsidR="00F554F4" w:rsidRDefault="00F554F4" w:rsidP="00F554F4">
      <w:pPr>
        <w:spacing w:after="160" w:line="259" w:lineRule="auto"/>
        <w:rPr>
          <w:rFonts w:eastAsiaTheme="minorHAnsi" w:cs="Arial"/>
          <w:lang w:eastAsia="en-US"/>
        </w:rPr>
      </w:pPr>
      <w:r w:rsidRPr="004026D7">
        <w:rPr>
          <w:rFonts w:eastAsiaTheme="minorHAnsi" w:cs="Arial"/>
          <w:lang w:eastAsia="en-US"/>
        </w:rPr>
        <w:t xml:space="preserve">D. Het kan niet bepaald worden omdat er niet bekend is welke gassen er worden gebruikt. </w:t>
      </w:r>
    </w:p>
    <w:p w:rsidR="00AA6E99" w:rsidRPr="004026D7" w:rsidRDefault="00AA6E99" w:rsidP="00F554F4">
      <w:pPr>
        <w:spacing w:after="160" w:line="259" w:lineRule="auto"/>
        <w:rPr>
          <w:rFonts w:eastAsiaTheme="minorHAnsi" w:cs="Arial"/>
          <w:lang w:eastAsia="en-US"/>
        </w:rPr>
      </w:pPr>
    </w:p>
    <w:p w:rsidR="00AA6E99" w:rsidRPr="00AA6E99" w:rsidRDefault="00AA6E99" w:rsidP="00AA6E99">
      <w:pPr>
        <w:rPr>
          <w:rFonts w:eastAsia="Times New Roman" w:cs="Arial"/>
          <w:b/>
        </w:rPr>
      </w:pPr>
      <w:r w:rsidRPr="00AA6E99">
        <w:rPr>
          <w:rFonts w:eastAsia="Times New Roman" w:cs="Arial"/>
          <w:b/>
        </w:rPr>
        <w:t>1. (2017-onderbouw</w:t>
      </w:r>
      <w:r w:rsidR="002D1217">
        <w:rPr>
          <w:rFonts w:eastAsia="Times New Roman" w:cs="Arial"/>
          <w:b/>
        </w:rPr>
        <w:t>)</w:t>
      </w:r>
      <w:r w:rsidR="002D1217">
        <w:rPr>
          <w:rFonts w:eastAsia="Times New Roman" w:cs="Arial"/>
          <w:b/>
        </w:rPr>
        <w:tab/>
        <w:t>1.</w:t>
      </w:r>
      <w:r w:rsidRPr="00AA6E99">
        <w:rPr>
          <w:rFonts w:eastAsia="Times New Roman" w:cs="Arial"/>
          <w:b/>
        </w:rPr>
        <w:t xml:space="preserve"> </w:t>
      </w:r>
      <w:r w:rsidR="002D1217">
        <w:rPr>
          <w:rFonts w:eastAsia="Times New Roman" w:cs="Arial"/>
          <w:b/>
        </w:rPr>
        <w:t>(2017-</w:t>
      </w:r>
      <w:r w:rsidRPr="00AA6E99">
        <w:rPr>
          <w:rFonts w:eastAsia="Times New Roman" w:cs="Arial"/>
          <w:b/>
        </w:rPr>
        <w:t>bovenbouw)</w:t>
      </w:r>
    </w:p>
    <w:p w:rsidR="00AA6E99" w:rsidRDefault="00AA6E99" w:rsidP="00AA6E99">
      <w:pPr>
        <w:spacing w:after="160" w:line="240" w:lineRule="auto"/>
        <w:contextualSpacing/>
        <w:rPr>
          <w:rFonts w:cs="Arial"/>
        </w:rPr>
      </w:pPr>
      <w:r w:rsidRPr="00AA6E99">
        <w:rPr>
          <w:rFonts w:eastAsia="Times New Roman" w:cs="Arial"/>
        </w:rPr>
        <w:t xml:space="preserve">Sofie wil de dichtheid van een olie bepalen met behulp van een </w:t>
      </w:r>
      <w:r w:rsidRPr="00AA6E99">
        <w:rPr>
          <w:rFonts w:eastAsia="Times New Roman" w:cs="Arial"/>
          <w:b/>
        </w:rPr>
        <w:t>U</w:t>
      </w:r>
      <w:r w:rsidRPr="00AA6E99">
        <w:rPr>
          <w:rFonts w:eastAsia="Times New Roman" w:cs="Arial"/>
        </w:rPr>
        <w:t xml:space="preserve">-vormige buis, zie onderstaande tekeningen. Ze vult de buis eerst met water (afbeelding </w:t>
      </w:r>
      <m:oMath>
        <m:r>
          <w:rPr>
            <w:rFonts w:ascii="Cambria Math" w:eastAsia="Times New Roman" w:hAnsi="Cambria Math" w:cs="Arial"/>
          </w:rPr>
          <m:t>I</m:t>
        </m:r>
      </m:oMath>
      <w:r w:rsidRPr="00AA6E99">
        <w:rPr>
          <w:rFonts w:eastAsia="Times New Roman" w:cs="Arial"/>
        </w:rPr>
        <w:t>) en daarna voegt ze aan de rechterbuis de olie toe (</w:t>
      </w:r>
      <w:r w:rsidRPr="00AA6E99">
        <w:rPr>
          <w:rFonts w:cs="Arial"/>
        </w:rPr>
        <w:t xml:space="preserve">afbeelding </w:t>
      </w:r>
      <m:oMath>
        <m:r>
          <w:rPr>
            <w:rFonts w:ascii="Cambria Math" w:eastAsia="Times New Roman" w:hAnsi="Cambria Math" w:cs="Arial"/>
          </w:rPr>
          <m:t>II</m:t>
        </m:r>
      </m:oMath>
      <w:r w:rsidRPr="00AA6E99">
        <w:rPr>
          <w:rFonts w:eastAsia="Times New Roman" w:cs="Arial"/>
        </w:rPr>
        <w:t xml:space="preserve">).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links</m:t>
            </m:r>
          </m:sub>
        </m:sSub>
        <m:r>
          <w:rPr>
            <w:rFonts w:ascii="Cambria Math" w:eastAsia="Times New Roman" w:hAnsi="Cambria Math" w:cs="Arial"/>
          </w:rPr>
          <m:t>=10,0</m:t>
        </m:r>
      </m:oMath>
      <w:r w:rsidRPr="00AA6E99">
        <w:rPr>
          <w:rFonts w:cs="Arial"/>
        </w:rPr>
        <w:t xml:space="preserve"> cm en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rechts</m:t>
            </m:r>
          </m:sub>
        </m:sSub>
        <m:r>
          <w:rPr>
            <w:rFonts w:ascii="Cambria Math" w:eastAsia="Times New Roman" w:hAnsi="Cambria Math" w:cs="Arial"/>
          </w:rPr>
          <m:t>=12,5</m:t>
        </m:r>
      </m:oMath>
      <w:r w:rsidRPr="00AA6E99">
        <w:rPr>
          <w:rFonts w:cs="Arial"/>
        </w:rPr>
        <w:t xml:space="preserve"> cm</w:t>
      </w:r>
      <w:r w:rsidRPr="00AA6E99">
        <w:rPr>
          <w:rFonts w:eastAsia="Times New Roman" w:cs="Arial"/>
        </w:rPr>
        <w:t xml:space="preserve">. </w:t>
      </w:r>
      <w:r w:rsidRPr="00AA6E99">
        <w:rPr>
          <w:rFonts w:eastAsia="Times New Roman" w:cs="Arial"/>
        </w:rPr>
        <w:br/>
        <w:t>Sofie weet dat de druk in een vloeistof afhankelijk is van de dichtheid van de vloeistof, de zwaartekrachtversnelling en de hoogte. Deze druk in een vloeistof is gelijk aan</w:t>
      </w:r>
      <w:r w:rsidRPr="00AA6E99">
        <w:rPr>
          <w:rFonts w:eastAsia="Times New Roman" w:cs="Arial"/>
        </w:rPr>
        <w:br/>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vloeistof</m:t>
            </m:r>
          </m:sub>
        </m:sSub>
        <m:r>
          <w:rPr>
            <w:rFonts w:ascii="Cambria Math" w:eastAsia="Times New Roman" w:hAnsi="Cambria Math" w:cs="Arial"/>
          </w:rPr>
          <m:t>=ρ∙g∙h</m:t>
        </m:r>
      </m:oMath>
      <w:r w:rsidRPr="00AA6E99">
        <w:rPr>
          <w:rFonts w:cs="Arial"/>
        </w:rPr>
        <w:t>. De dichtheid van water is 997 kg·m</w:t>
      </w:r>
      <w:r w:rsidRPr="00AA6E99">
        <w:rPr>
          <w:rFonts w:cs="Arial"/>
          <w:vertAlign w:val="superscript"/>
        </w:rPr>
        <w:t>-3</w:t>
      </w:r>
      <w:r w:rsidRPr="00AA6E99">
        <w:rPr>
          <w:rFonts w:cs="Arial"/>
        </w:rPr>
        <w:t xml:space="preserve">. </w:t>
      </w:r>
      <w:r w:rsidRPr="00AA6E99">
        <w:rPr>
          <w:rFonts w:cs="Arial"/>
        </w:rPr>
        <w:br/>
        <w:t>Bereken de dichtheid van de olieachtige vloeistof.</w:t>
      </w:r>
    </w:p>
    <w:p w:rsidR="000150C8" w:rsidRPr="00AA6E99" w:rsidRDefault="000150C8" w:rsidP="00AA6E99">
      <w:pPr>
        <w:spacing w:after="160" w:line="240" w:lineRule="auto"/>
        <w:contextualSpacing/>
        <w:rPr>
          <w:rFonts w:eastAsia="Times New Roman" w:cs="Arial"/>
        </w:rPr>
      </w:pPr>
    </w:p>
    <w:p w:rsidR="00AA6E99" w:rsidRPr="00AA6E99" w:rsidRDefault="00AA6E99" w:rsidP="00AA6E99">
      <w:pPr>
        <w:spacing w:line="240" w:lineRule="auto"/>
        <w:jc w:val="center"/>
        <w:rPr>
          <w:rFonts w:eastAsia="Times New Roman" w:cs="Arial"/>
        </w:rPr>
      </w:pPr>
      <w:r w:rsidRPr="00AA6E99">
        <w:rPr>
          <w:rFonts w:eastAsia="Times New Roman" w:cs="Arial"/>
          <w:noProof/>
        </w:rPr>
        <w:drawing>
          <wp:inline distT="0" distB="0" distL="0" distR="0" wp14:anchorId="374E49CF" wp14:editId="51724DB5">
            <wp:extent cx="3048000" cy="2010072"/>
            <wp:effectExtent l="0" t="0" r="0" b="952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55580" cy="2015071"/>
                    </a:xfrm>
                    <a:prstGeom prst="rect">
                      <a:avLst/>
                    </a:prstGeom>
                    <a:noFill/>
                    <a:ln>
                      <a:noFill/>
                    </a:ln>
                  </pic:spPr>
                </pic:pic>
              </a:graphicData>
            </a:graphic>
          </wp:inline>
        </w:drawing>
      </w:r>
    </w:p>
    <w:p w:rsidR="00AA6E99" w:rsidRPr="00AA6E99" w:rsidRDefault="00AA6E99" w:rsidP="00AA6E99">
      <w:pPr>
        <w:spacing w:line="240" w:lineRule="auto"/>
        <w:jc w:val="center"/>
        <w:rPr>
          <w:rFonts w:eastAsia="Times New Roman" w:cs="Arial"/>
        </w:rPr>
      </w:pPr>
    </w:p>
    <w:p w:rsidR="00AA6E99" w:rsidRPr="00AA6E99" w:rsidRDefault="00AA6E99" w:rsidP="00150585">
      <w:pPr>
        <w:numPr>
          <w:ilvl w:val="0"/>
          <w:numId w:val="46"/>
        </w:numPr>
        <w:spacing w:after="160" w:line="240" w:lineRule="auto"/>
        <w:ind w:left="851" w:hanging="425"/>
        <w:contextualSpacing/>
        <w:rPr>
          <w:rFonts w:eastAsia="Times New Roman" w:cs="Arial"/>
        </w:rPr>
      </w:pPr>
      <w:r w:rsidRPr="00AA6E99">
        <w:rPr>
          <w:rFonts w:eastAsia="Times New Roman" w:cs="Arial"/>
        </w:rPr>
        <w:t>0,573 ·10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p>
    <w:p w:rsidR="00AA6E99" w:rsidRPr="00AA6E99" w:rsidRDefault="00AA6E99" w:rsidP="00150585">
      <w:pPr>
        <w:numPr>
          <w:ilvl w:val="0"/>
          <w:numId w:val="46"/>
        </w:numPr>
        <w:spacing w:after="160" w:line="240" w:lineRule="auto"/>
        <w:ind w:left="851" w:hanging="425"/>
        <w:contextualSpacing/>
        <w:rPr>
          <w:rFonts w:eastAsia="Times New Roman" w:cs="Arial"/>
        </w:rPr>
      </w:pPr>
      <w:r w:rsidRPr="00AA6E99">
        <w:rPr>
          <w:rFonts w:cs="Arial"/>
        </w:rPr>
        <w:t xml:space="preserve">0,798 </w:t>
      </w:r>
      <w:r w:rsidRPr="00AA6E99">
        <w:rPr>
          <w:rFonts w:eastAsia="Times New Roman" w:cs="Arial"/>
        </w:rPr>
        <w:t>·10</w:t>
      </w:r>
      <w:r w:rsidRPr="00AA6E99">
        <w:rPr>
          <w:rFonts w:eastAsia="Times New Roman" w:cs="Arial"/>
          <w:vertAlign w:val="superscript"/>
        </w:rPr>
        <w:t>3</w:t>
      </w:r>
      <w:r w:rsidRPr="00AA6E99">
        <w:rPr>
          <w:rFonts w:cs="Arial"/>
        </w:rPr>
        <w:t xml:space="preserve"> kg·m</w:t>
      </w:r>
      <w:r w:rsidRPr="00AA6E99">
        <w:rPr>
          <w:rFonts w:cs="Arial"/>
          <w:vertAlign w:val="superscript"/>
        </w:rPr>
        <w:t>-3</w:t>
      </w:r>
      <w:r w:rsidRPr="00AA6E99">
        <w:rPr>
          <w:rFonts w:cs="Arial"/>
        </w:rPr>
        <w:t xml:space="preserve"> </w:t>
      </w:r>
    </w:p>
    <w:p w:rsidR="00AA6E99" w:rsidRPr="00AA6E99" w:rsidRDefault="00AA6E99" w:rsidP="00150585">
      <w:pPr>
        <w:numPr>
          <w:ilvl w:val="0"/>
          <w:numId w:val="46"/>
        </w:numPr>
        <w:spacing w:after="160" w:line="240" w:lineRule="auto"/>
        <w:ind w:left="851" w:hanging="425"/>
        <w:contextualSpacing/>
        <w:rPr>
          <w:rFonts w:eastAsia="Times New Roman" w:cs="Arial"/>
        </w:rPr>
      </w:pPr>
      <w:r w:rsidRPr="00AA6E99">
        <w:rPr>
          <w:rFonts w:eastAsia="Times New Roman" w:cs="Arial"/>
        </w:rPr>
        <w:t>1,02 ·10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r w:rsidRPr="00AA6E99">
        <w:rPr>
          <w:rFonts w:eastAsia="Times New Roman" w:cs="Arial"/>
        </w:rPr>
        <w:t xml:space="preserve"> </w:t>
      </w:r>
      <w:r w:rsidRPr="00AA6E99">
        <w:rPr>
          <w:rFonts w:eastAsia="Times New Roman" w:cs="Arial"/>
          <w:vertAlign w:val="superscript"/>
        </w:rPr>
        <w:t xml:space="preserve"> </w:t>
      </w:r>
      <w:r w:rsidRPr="00AA6E99">
        <w:rPr>
          <w:rFonts w:eastAsia="Times New Roman" w:cs="Arial"/>
        </w:rPr>
        <w:t xml:space="preserve"> </w:t>
      </w:r>
    </w:p>
    <w:p w:rsidR="00AA6E99" w:rsidRPr="00AA6E99" w:rsidRDefault="00AA6E99" w:rsidP="00150585">
      <w:pPr>
        <w:numPr>
          <w:ilvl w:val="0"/>
          <w:numId w:val="46"/>
        </w:numPr>
        <w:spacing w:after="160" w:line="240" w:lineRule="auto"/>
        <w:ind w:left="851" w:hanging="425"/>
        <w:contextualSpacing/>
        <w:rPr>
          <w:rFonts w:eastAsia="Times New Roman" w:cs="Arial"/>
        </w:rPr>
      </w:pPr>
      <w:r w:rsidRPr="00AA6E99">
        <w:rPr>
          <w:rFonts w:cs="Arial"/>
        </w:rPr>
        <w:t xml:space="preserve">1,25 </w:t>
      </w:r>
      <w:r w:rsidRPr="00AA6E99">
        <w:rPr>
          <w:rFonts w:eastAsia="Times New Roman" w:cs="Arial"/>
        </w:rPr>
        <w:t>·10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p>
    <w:p w:rsidR="00F554F4" w:rsidRPr="00AA6E99" w:rsidRDefault="00F554F4">
      <w:pPr>
        <w:rPr>
          <w:rFonts w:eastAsia="Times New Roman" w:cs="Arial"/>
        </w:rPr>
      </w:pPr>
      <w:r w:rsidRPr="00AA6E99">
        <w:rPr>
          <w:rFonts w:eastAsia="Times New Roman" w:cs="Arial"/>
        </w:rPr>
        <w:br w:type="page"/>
      </w:r>
    </w:p>
    <w:p w:rsidR="00F74D85" w:rsidRPr="00A065C0" w:rsidRDefault="00F74D85" w:rsidP="00F74D85">
      <w:pPr>
        <w:rPr>
          <w:b/>
          <w:sz w:val="28"/>
          <w:szCs w:val="40"/>
        </w:rPr>
      </w:pPr>
      <w:r>
        <w:rPr>
          <w:b/>
          <w:sz w:val="28"/>
          <w:szCs w:val="40"/>
        </w:rPr>
        <w:lastRenderedPageBreak/>
        <w:t xml:space="preserve">OPEN </w:t>
      </w:r>
      <w:r w:rsidRPr="00A065C0">
        <w:rPr>
          <w:b/>
          <w:sz w:val="28"/>
          <w:szCs w:val="40"/>
        </w:rPr>
        <w:t xml:space="preserve">VRAGEN </w:t>
      </w:r>
    </w:p>
    <w:p w:rsidR="005B46B7" w:rsidRPr="007D5887" w:rsidRDefault="005B46B7" w:rsidP="005B46B7">
      <w:pPr>
        <w:spacing w:line="240" w:lineRule="auto"/>
        <w:ind w:left="426" w:hanging="426"/>
        <w:contextualSpacing/>
        <w:rPr>
          <w:rFonts w:eastAsia="Times New Roman" w:cs="Arial"/>
        </w:rPr>
      </w:pP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p>
    <w:p w:rsidR="00F74D85" w:rsidRDefault="00F74D85" w:rsidP="00F74D85">
      <w:pPr>
        <w:rPr>
          <w:color w:val="000000"/>
        </w:rPr>
      </w:pPr>
    </w:p>
    <w:p w:rsidR="00F74D85" w:rsidRPr="00FF1663" w:rsidRDefault="00F74D85" w:rsidP="00F74D85">
      <w:pPr>
        <w:rPr>
          <w:rFonts w:cs="Arial"/>
          <w:b/>
          <w:color w:val="000000"/>
        </w:rPr>
      </w:pPr>
      <w:r w:rsidRPr="00FF1663">
        <w:rPr>
          <w:rFonts w:cs="Arial"/>
          <w:b/>
          <w:color w:val="000000"/>
        </w:rPr>
        <w:t>(2007)</w:t>
      </w:r>
    </w:p>
    <w:p w:rsidR="00F74D85" w:rsidRPr="005E62E2" w:rsidRDefault="00F74D85" w:rsidP="00F74D85">
      <w:pPr>
        <w:rPr>
          <w:rFonts w:eastAsia="Times New Roman" w:cs="Arial"/>
          <w:color w:val="000000"/>
        </w:rPr>
      </w:pPr>
      <w:r w:rsidRPr="005E62E2">
        <w:rPr>
          <w:rFonts w:cs="Arial"/>
          <w:color w:val="000000"/>
        </w:rPr>
        <w:t>Voor een bolvormige zeepbel geldt een relatie tussen de straal R van de bel en het drukverschil van de lucht in de zeepbel (met druk p) en die van de buitenlucht (met druk b).</w:t>
      </w:r>
    </w:p>
    <w:p w:rsidR="00F74D85" w:rsidRPr="005E62E2" w:rsidRDefault="00F74D85" w:rsidP="00F74D85">
      <w:pPr>
        <w:rPr>
          <w:rFonts w:cs="Arial"/>
          <w:color w:val="000000"/>
        </w:rPr>
      </w:pPr>
      <w:r w:rsidRPr="005E62E2">
        <w:rPr>
          <w:rFonts w:cs="Arial"/>
          <w:color w:val="000000"/>
        </w:rPr>
        <w:t xml:space="preserve">Deze relatie is: </w:t>
      </w:r>
      <w:r w:rsidRPr="005E62E2">
        <w:rPr>
          <w:rFonts w:eastAsia="Times New Roman" w:cs="Arial"/>
          <w:color w:val="000000"/>
          <w:position w:val="-24"/>
        </w:rPr>
        <w:object w:dxaOrig="10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0.75pt" o:ole="">
            <v:imagedata r:id="rId74" o:title=""/>
          </v:shape>
          <o:OLEObject Type="Embed" ProgID="Equation.3" ShapeID="_x0000_i1025" DrawAspect="Content" ObjectID="_1548146232" r:id="rId75"/>
        </w:object>
      </w:r>
      <w:r w:rsidRPr="005E62E2">
        <w:rPr>
          <w:rFonts w:cs="Arial"/>
          <w:color w:val="000000"/>
        </w:rPr>
        <w:t xml:space="preserve"> waarin </w:t>
      </w:r>
      <w:r w:rsidRPr="005E62E2">
        <w:rPr>
          <w:rFonts w:eastAsia="Times New Roman" w:cs="Arial"/>
          <w:color w:val="000000"/>
          <w:position w:val="-10"/>
        </w:rPr>
        <w:object w:dxaOrig="195" w:dyaOrig="255">
          <v:shape id="_x0000_i1026" type="#_x0000_t75" style="width:9.75pt;height:12.75pt" o:ole="">
            <v:imagedata r:id="rId76" o:title=""/>
          </v:shape>
          <o:OLEObject Type="Embed" ProgID="Equation.3" ShapeID="_x0000_i1026" DrawAspect="Content" ObjectID="_1548146233" r:id="rId77"/>
        </w:object>
      </w:r>
      <w:r w:rsidRPr="005E62E2">
        <w:rPr>
          <w:rFonts w:cs="Arial"/>
          <w:color w:val="000000"/>
        </w:rPr>
        <w:t xml:space="preserve"> een constante is die door de samenstelling van de zeep bepaald wordt.</w: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b/>
          <w:bCs/>
          <w:color w:val="000000"/>
        </w:rPr>
        <w:t>a.</w:t>
      </w:r>
      <w:r w:rsidRPr="005E62E2">
        <w:rPr>
          <w:rFonts w:cs="Arial"/>
          <w:color w:val="000000"/>
        </w:rPr>
        <w:t xml:space="preserve">  Geef de eenheid van de constante </w:t>
      </w:r>
      <w:r w:rsidRPr="005E62E2">
        <w:rPr>
          <w:rFonts w:eastAsia="Times New Roman" w:cs="Arial"/>
          <w:color w:val="000000"/>
          <w:position w:val="-10"/>
        </w:rPr>
        <w:object w:dxaOrig="195" w:dyaOrig="255">
          <v:shape id="_x0000_i1027" type="#_x0000_t75" style="width:9.75pt;height:12.75pt" o:ole="">
            <v:imagedata r:id="rId78" o:title=""/>
          </v:shape>
          <o:OLEObject Type="Embed" ProgID="Equation.3" ShapeID="_x0000_i1027" DrawAspect="Content" ObjectID="_1548146234" r:id="rId79"/>
        </w:objec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color w:val="000000"/>
        </w:rPr>
        <w:t>Als twee zeepbellen tegen elkaar aankomen vormen ze soms een gemeenschappelijk scheidingsvlak dat ook bolvormig is. De straal van de ene zeepbel is 3 cm en die van de andere zeepbel is 4 cm.</w:t>
      </w:r>
    </w:p>
    <w:p w:rsidR="00F74D85" w:rsidRPr="005E62E2" w:rsidRDefault="00F74D85" w:rsidP="00F74D85">
      <w:pPr>
        <w:rPr>
          <w:rFonts w:cs="Arial"/>
          <w:color w:val="000000"/>
        </w:rPr>
      </w:pPr>
    </w:p>
    <w:p w:rsidR="00F74D85" w:rsidRPr="005E62E2" w:rsidRDefault="00F74D85" w:rsidP="00F74D85">
      <w:pPr>
        <w:rPr>
          <w:rFonts w:cs="Arial"/>
          <w:b/>
          <w:bCs/>
          <w:color w:val="0000FF"/>
        </w:rPr>
      </w:pPr>
      <w:r w:rsidRPr="005E62E2">
        <w:rPr>
          <w:rFonts w:cs="Arial"/>
          <w:b/>
          <w:bCs/>
          <w:color w:val="000000"/>
        </w:rPr>
        <w:t>b.</w:t>
      </w:r>
      <w:r w:rsidRPr="005E62E2">
        <w:rPr>
          <w:rFonts w:cs="Arial"/>
          <w:color w:val="000000"/>
        </w:rPr>
        <w:t xml:space="preserve"> Bereken de straal van het bolvormige scheidingsvlak.</w:t>
      </w:r>
    </w:p>
    <w:p w:rsidR="00C15DEF" w:rsidRPr="005E62E2" w:rsidRDefault="00C15DEF">
      <w:pPr>
        <w:rPr>
          <w:rFonts w:eastAsia="Times New Roman" w:cs="Arial"/>
        </w:rPr>
      </w:pPr>
      <w:r w:rsidRPr="005E62E2">
        <w:rPr>
          <w:rFonts w:eastAsia="Times New Roman" w:cs="Arial"/>
        </w:rPr>
        <w:br w:type="page"/>
      </w:r>
    </w:p>
    <w:p w:rsidR="002978F9" w:rsidRDefault="002978F9" w:rsidP="002978F9">
      <w:pPr>
        <w:rPr>
          <w:b/>
          <w:sz w:val="40"/>
          <w:szCs w:val="40"/>
        </w:rPr>
      </w:pPr>
      <w:r>
        <w:rPr>
          <w:b/>
          <w:sz w:val="40"/>
          <w:szCs w:val="40"/>
        </w:rPr>
        <w:lastRenderedPageBreak/>
        <w:t>ANTWOORDEN</w:t>
      </w:r>
    </w:p>
    <w:p w:rsidR="002978F9" w:rsidRDefault="002978F9" w:rsidP="002978F9">
      <w:pPr>
        <w:rPr>
          <w:b/>
          <w:sz w:val="40"/>
          <w:szCs w:val="40"/>
        </w:rPr>
      </w:pPr>
      <w:r>
        <w:rPr>
          <w:b/>
          <w:sz w:val="40"/>
          <w:szCs w:val="40"/>
        </w:rPr>
        <w:t xml:space="preserve">MEERKEUZEVRAGEN NATUURKUNDE </w:t>
      </w:r>
    </w:p>
    <w:p w:rsidR="001E0204" w:rsidRDefault="001E0204">
      <w:pPr>
        <w:rPr>
          <w:b/>
        </w:rPr>
      </w:pPr>
    </w:p>
    <w:p w:rsidR="00A865A4" w:rsidRPr="00A865A4" w:rsidRDefault="00A865A4">
      <w:pPr>
        <w:rPr>
          <w:b/>
        </w:rPr>
      </w:pPr>
      <w:r w:rsidRPr="00A865A4">
        <w:rPr>
          <w:b/>
        </w:rPr>
        <w:t>Meerkeuze (2006):</w:t>
      </w:r>
    </w:p>
    <w:p w:rsidR="00A865A4" w:rsidRPr="00A865A4" w:rsidRDefault="00A865A4" w:rsidP="00A865A4">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A865A4" w:rsidRPr="007D5887" w:rsidRDefault="00A865A4" w:rsidP="009074B7">
            <w:pPr>
              <w:spacing w:line="240" w:lineRule="auto"/>
              <w:rPr>
                <w:rFonts w:eastAsia="Times New Roman" w:cs="Arial"/>
                <w:b/>
                <w:bCs/>
              </w:rPr>
            </w:pPr>
            <w:r w:rsidRPr="007D5887">
              <w:rPr>
                <w:rFonts w:eastAsia="Times New Roman" w:cs="Arial"/>
                <w:b/>
                <w:bCs/>
              </w:rPr>
              <w:t>uitwerking</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1</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C</w:t>
            </w:r>
          </w:p>
        </w:tc>
        <w:tc>
          <w:tcPr>
            <w:tcW w:w="6698" w:type="dxa"/>
          </w:tcPr>
          <w:p w:rsidR="00A865A4" w:rsidRPr="007D5887" w:rsidRDefault="00AA4AD5" w:rsidP="009074B7">
            <w:pPr>
              <w:spacing w:line="240" w:lineRule="auto"/>
              <w:rPr>
                <w:rFonts w:eastAsia="Times New Roman" w:cs="Arial"/>
                <w:vertAlign w:val="subscript"/>
              </w:rPr>
            </w:pPr>
            <w:r>
              <w:rPr>
                <w:rFonts w:cs="Arial"/>
              </w:rPr>
              <w:t>Een lichtstraal loodrecht op het grensoppervlak gaat altijd rechtdoor</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2</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A4AD5" w:rsidRPr="003614CA" w:rsidRDefault="00AA4AD5" w:rsidP="00AA4AD5">
            <w:pPr>
              <w:rPr>
                <w:rFonts w:cs="Arial"/>
              </w:rPr>
            </w:pPr>
            <w:r w:rsidRPr="003614CA">
              <w:rPr>
                <w:rFonts w:cs="Arial"/>
              </w:rPr>
              <w:t>Momenten wet als een kracht uiterst links omhoog werkt:</w:t>
            </w:r>
          </w:p>
          <w:p w:rsidR="00AA4AD5" w:rsidRPr="003614CA" w:rsidRDefault="00AA4AD5" w:rsidP="00AA4AD5">
            <w:pPr>
              <w:rPr>
                <w:rFonts w:cs="Arial"/>
              </w:rPr>
            </w:pPr>
            <w:r w:rsidRPr="003614CA">
              <w:rPr>
                <w:rFonts w:cs="Arial"/>
              </w:rPr>
              <w:t>Fx3,0=600x1,0 dus F=200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links omlaag werkt:</w:t>
            </w:r>
          </w:p>
          <w:p w:rsidR="00AA4AD5" w:rsidRPr="003614CA" w:rsidRDefault="00AA4AD5" w:rsidP="00AA4AD5">
            <w:pPr>
              <w:rPr>
                <w:rFonts w:cs="Arial"/>
              </w:rPr>
            </w:pPr>
            <w:r w:rsidRPr="003614CA">
              <w:rPr>
                <w:rFonts w:cs="Arial"/>
              </w:rPr>
              <w:t>Fx0,5=600x1,5 dus F=1800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omhoog werkt:</w:t>
            </w:r>
          </w:p>
          <w:p w:rsidR="00AA4AD5" w:rsidRPr="003614CA" w:rsidRDefault="00AA4AD5" w:rsidP="00AA4AD5">
            <w:pPr>
              <w:rPr>
                <w:rFonts w:cs="Arial"/>
              </w:rPr>
            </w:pPr>
            <w:r w:rsidRPr="003614CA">
              <w:rPr>
                <w:rFonts w:cs="Arial"/>
              </w:rPr>
              <w:t>Fx3,5=600x1,5 dus F=257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omlaag werkt:</w:t>
            </w:r>
          </w:p>
          <w:p w:rsidR="00A865A4" w:rsidRPr="005267AD" w:rsidRDefault="00AA4AD5" w:rsidP="005267AD">
            <w:pPr>
              <w:rPr>
                <w:rFonts w:cs="Arial"/>
              </w:rPr>
            </w:pPr>
            <w:r w:rsidRPr="003614CA">
              <w:rPr>
                <w:rFonts w:cs="Arial"/>
              </w:rPr>
              <w:t>Fx1,0=600x1,0 dus F=600 N</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3</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865A4" w:rsidRPr="007D5887" w:rsidRDefault="00AA4AD5" w:rsidP="009074B7">
            <w:pPr>
              <w:spacing w:line="240" w:lineRule="auto"/>
              <w:rPr>
                <w:rFonts w:eastAsia="Times New Roman" w:cs="Arial"/>
              </w:rPr>
            </w:pPr>
            <w:r w:rsidRPr="003614CA">
              <w:rPr>
                <w:rFonts w:cs="Arial"/>
              </w:rPr>
              <w:t>Momentenwet: kracht is het kleinst als de bijbehorende arm het grootst is</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4</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A</w:t>
            </w:r>
          </w:p>
        </w:tc>
        <w:tc>
          <w:tcPr>
            <w:tcW w:w="6698" w:type="dxa"/>
          </w:tcPr>
          <w:p w:rsidR="00AA4AD5" w:rsidRPr="006C50C7" w:rsidRDefault="00AA4AD5" w:rsidP="00AA4AD5">
            <w:pPr>
              <w:rPr>
                <w:rFonts w:cs="Arial"/>
              </w:rPr>
            </w:pPr>
            <w:proofErr w:type="spellStart"/>
            <w:r w:rsidRPr="006C50C7">
              <w:rPr>
                <w:rFonts w:cs="Arial"/>
              </w:rPr>
              <w:t>Binas</w:t>
            </w:r>
            <w:proofErr w:type="spellEnd"/>
            <w:r w:rsidRPr="006C50C7">
              <w:rPr>
                <w:rFonts w:cs="Arial"/>
              </w:rPr>
              <w:t xml:space="preserve">: </w:t>
            </w:r>
            <m:oMath>
              <m:r>
                <w:rPr>
                  <w:rFonts w:ascii="Cambria Math" w:hAnsi="Cambria Math" w:cs="Arial"/>
                </w:rPr>
                <m:t>T=2π</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m:t>
                      </m:r>
                    </m:num>
                    <m:den>
                      <m:r>
                        <w:rPr>
                          <w:rFonts w:ascii="Cambria Math" w:hAnsi="Cambria Math" w:cs="Arial"/>
                        </w:rPr>
                        <m:t>C</m:t>
                      </m:r>
                    </m:den>
                  </m:f>
                </m:e>
              </m:rad>
            </m:oMath>
            <w:r w:rsidRPr="006C50C7">
              <w:rPr>
                <w:rFonts w:cs="Arial"/>
              </w:rPr>
              <w:t xml:space="preserve">  waarin </w:t>
            </w:r>
          </w:p>
          <w:p w:rsidR="00AA4AD5" w:rsidRPr="006C50C7" w:rsidRDefault="00AA4AD5" w:rsidP="00AA4AD5">
            <w:pPr>
              <w:rPr>
                <w:rFonts w:cs="Arial"/>
              </w:rPr>
            </w:pPr>
            <w:r w:rsidRPr="006C50C7">
              <w:rPr>
                <w:rFonts w:cs="Arial"/>
              </w:rPr>
              <w:t>m=massa</w:t>
            </w:r>
          </w:p>
          <w:p w:rsidR="00AA4AD5" w:rsidRPr="006C50C7" w:rsidRDefault="00AA4AD5" w:rsidP="00AA4AD5">
            <w:pPr>
              <w:rPr>
                <w:rFonts w:cs="Arial"/>
              </w:rPr>
            </w:pPr>
            <w:r w:rsidRPr="006C50C7">
              <w:rPr>
                <w:rFonts w:cs="Arial"/>
              </w:rPr>
              <w:t>C = veerconstante =ΔF/</w:t>
            </w:r>
            <w:proofErr w:type="spellStart"/>
            <w:r w:rsidRPr="006C50C7">
              <w:rPr>
                <w:rFonts w:cs="Arial"/>
              </w:rPr>
              <w:t>Δu</w:t>
            </w:r>
            <w:proofErr w:type="spellEnd"/>
          </w:p>
          <w:p w:rsidR="00AA4AD5" w:rsidRPr="006C50C7" w:rsidRDefault="00AA4AD5" w:rsidP="00AA4AD5">
            <w:pPr>
              <w:rPr>
                <w:rFonts w:cs="Arial"/>
              </w:rPr>
            </w:pPr>
            <w:r w:rsidRPr="006C50C7">
              <w:rPr>
                <w:rFonts w:cs="Arial"/>
              </w:rPr>
              <w:t xml:space="preserve">ΔF=variatie </w:t>
            </w:r>
            <w:proofErr w:type="spellStart"/>
            <w:r w:rsidRPr="006C50C7">
              <w:rPr>
                <w:rFonts w:cs="Arial"/>
              </w:rPr>
              <w:t>nettokracht</w:t>
            </w:r>
            <w:proofErr w:type="spellEnd"/>
            <w:r w:rsidRPr="006C50C7">
              <w:rPr>
                <w:rFonts w:cs="Arial"/>
              </w:rPr>
              <w:t xml:space="preserve"> op m</w:t>
            </w:r>
          </w:p>
          <w:p w:rsidR="00AA4AD5" w:rsidRPr="006C50C7" w:rsidRDefault="00AA4AD5" w:rsidP="00AA4AD5">
            <w:pPr>
              <w:rPr>
                <w:rFonts w:cs="Arial"/>
              </w:rPr>
            </w:pPr>
            <w:proofErr w:type="spellStart"/>
            <w:r w:rsidRPr="006C50C7">
              <w:rPr>
                <w:rFonts w:cs="Arial"/>
              </w:rPr>
              <w:t>Δu</w:t>
            </w:r>
            <w:proofErr w:type="spellEnd"/>
            <w:r w:rsidRPr="006C50C7">
              <w:rPr>
                <w:rFonts w:cs="Arial"/>
              </w:rPr>
              <w:t>=variatie uitrekking</w:t>
            </w:r>
          </w:p>
          <w:p w:rsidR="00AA4AD5" w:rsidRPr="006C50C7" w:rsidRDefault="00AA4AD5" w:rsidP="00AA4AD5">
            <w:pPr>
              <w:rPr>
                <w:rFonts w:cs="Arial"/>
              </w:rPr>
            </w:pPr>
          </w:p>
          <w:p w:rsidR="00A865A4" w:rsidRPr="007D5887" w:rsidRDefault="00AA4AD5" w:rsidP="00AA4AD5">
            <w:pPr>
              <w:spacing w:line="240" w:lineRule="auto"/>
              <w:rPr>
                <w:rFonts w:eastAsia="Times New Roman" w:cs="Arial"/>
              </w:rPr>
            </w:pPr>
            <w:r w:rsidRPr="006C50C7">
              <w:rPr>
                <w:rFonts w:cs="Arial"/>
              </w:rPr>
              <w:t>en deze grootheden veranderen niet</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5</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5267AD" w:rsidRPr="006C50C7" w:rsidRDefault="005267AD" w:rsidP="005267AD">
            <w:pPr>
              <w:rPr>
                <w:rFonts w:cs="Arial"/>
              </w:rPr>
            </w:pPr>
            <w:r w:rsidRPr="006C50C7">
              <w:rPr>
                <w:rFonts w:cs="Arial"/>
              </w:rPr>
              <w:t>Stap 1: bepaling verhouding hoeveelheden gas</w:t>
            </w:r>
          </w:p>
          <w:p w:rsidR="005267AD" w:rsidRPr="006C50C7" w:rsidRDefault="005267AD" w:rsidP="005267AD">
            <w:pPr>
              <w:rPr>
                <w:rFonts w:cs="Arial"/>
              </w:rPr>
            </w:pPr>
            <w:r w:rsidRPr="006C50C7">
              <w:rPr>
                <w:rFonts w:cs="Arial"/>
              </w:rPr>
              <w:t>Volume V: P.V/T=</w:t>
            </w:r>
            <w:proofErr w:type="spellStart"/>
            <w:r w:rsidRPr="006C50C7">
              <w:rPr>
                <w:rFonts w:cs="Arial"/>
              </w:rPr>
              <w:t>nR</w:t>
            </w:r>
            <w:proofErr w:type="spellEnd"/>
            <w:r w:rsidRPr="006C50C7">
              <w:rPr>
                <w:rFonts w:cs="Arial"/>
              </w:rPr>
              <w:t xml:space="preserve"> dus 5000.V/300=n</w:t>
            </w:r>
            <w:r w:rsidRPr="006C50C7">
              <w:rPr>
                <w:rFonts w:cs="Arial"/>
                <w:vertAlign w:val="subscript"/>
              </w:rPr>
              <w:t>1</w:t>
            </w:r>
            <w:r w:rsidRPr="006C50C7">
              <w:rPr>
                <w:rFonts w:cs="Arial"/>
              </w:rPr>
              <w:t>R</w:t>
            </w:r>
          </w:p>
          <w:p w:rsidR="005267AD" w:rsidRPr="006C50C7" w:rsidRDefault="005267AD" w:rsidP="005267AD">
            <w:pPr>
              <w:rPr>
                <w:rFonts w:cs="Arial"/>
              </w:rPr>
            </w:pPr>
            <w:r w:rsidRPr="006C50C7">
              <w:rPr>
                <w:rFonts w:cs="Arial"/>
              </w:rPr>
              <w:t>Volume 4V: P.V/T=</w:t>
            </w:r>
            <w:proofErr w:type="spellStart"/>
            <w:r w:rsidRPr="006C50C7">
              <w:rPr>
                <w:rFonts w:cs="Arial"/>
              </w:rPr>
              <w:t>nR</w:t>
            </w:r>
            <w:proofErr w:type="spellEnd"/>
            <w:r w:rsidRPr="006C50C7">
              <w:rPr>
                <w:rFonts w:cs="Arial"/>
              </w:rPr>
              <w:t xml:space="preserve"> dus 1000.4V/400=n</w:t>
            </w:r>
            <w:r w:rsidRPr="006C50C7">
              <w:rPr>
                <w:rFonts w:cs="Arial"/>
                <w:vertAlign w:val="subscript"/>
              </w:rPr>
              <w:t>2</w:t>
            </w:r>
            <w:r w:rsidRPr="006C50C7">
              <w:rPr>
                <w:rFonts w:cs="Arial"/>
              </w:rPr>
              <w:t>R</w:t>
            </w:r>
          </w:p>
          <w:p w:rsidR="005267AD" w:rsidRPr="006C50C7" w:rsidRDefault="005267AD" w:rsidP="005267AD">
            <w:pPr>
              <w:rPr>
                <w:rFonts w:cs="Arial"/>
              </w:rPr>
            </w:pPr>
            <w:r w:rsidRPr="006C50C7">
              <w:rPr>
                <w:rFonts w:cs="Arial"/>
              </w:rPr>
              <w:t>Dus in volume V zit 5/3x zoveel gas dan in volume 4V</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2: bepaling eind temperatuur</w:t>
            </w:r>
          </w:p>
          <w:p w:rsidR="005267AD" w:rsidRPr="006C50C7" w:rsidRDefault="005267AD" w:rsidP="005267AD">
            <w:pPr>
              <w:rPr>
                <w:rFonts w:cs="Arial"/>
              </w:rPr>
            </w:pPr>
            <w:r w:rsidRPr="006C50C7">
              <w:rPr>
                <w:rFonts w:cs="Arial"/>
              </w:rPr>
              <w:t>Afgestane warmte=opgenomen warmte</w:t>
            </w:r>
          </w:p>
          <w:p w:rsidR="005267AD" w:rsidRPr="006C50C7" w:rsidRDefault="005267AD" w:rsidP="005267AD">
            <w:pPr>
              <w:rPr>
                <w:rFonts w:cs="Arial"/>
              </w:rPr>
            </w:pPr>
            <w:r w:rsidRPr="006C50C7">
              <w:rPr>
                <w:rFonts w:cs="Arial"/>
              </w:rPr>
              <w:t>c.5/3m.(T-300)=</w:t>
            </w:r>
            <w:proofErr w:type="spellStart"/>
            <w:r w:rsidRPr="006C50C7">
              <w:rPr>
                <w:rFonts w:cs="Arial"/>
              </w:rPr>
              <w:t>c.m</w:t>
            </w:r>
            <w:proofErr w:type="spellEnd"/>
            <w:r w:rsidRPr="006C50C7">
              <w:rPr>
                <w:rFonts w:cs="Arial"/>
              </w:rPr>
              <w:t>.(400-T)</w:t>
            </w:r>
          </w:p>
          <w:p w:rsidR="005267AD" w:rsidRPr="006C50C7" w:rsidRDefault="005267AD" w:rsidP="005267AD">
            <w:pPr>
              <w:rPr>
                <w:rFonts w:cs="Arial"/>
              </w:rPr>
            </w:pPr>
            <w:r w:rsidRPr="006C50C7">
              <w:rPr>
                <w:rFonts w:cs="Arial"/>
              </w:rPr>
              <w:t>T=337,5 K</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3: Bepaling bijdrage druk van elk oorspronkelijk volume</w:t>
            </w:r>
          </w:p>
          <w:p w:rsidR="005267AD" w:rsidRPr="006C50C7" w:rsidRDefault="005267AD" w:rsidP="005267AD">
            <w:pPr>
              <w:rPr>
                <w:rFonts w:cs="Arial"/>
              </w:rPr>
            </w:pPr>
            <w:r w:rsidRPr="006C50C7">
              <w:rPr>
                <w:rFonts w:cs="Arial"/>
              </w:rPr>
              <w:t>Volume V naar 5V: 5000.V/300=P</w:t>
            </w:r>
            <w:r w:rsidRPr="006C50C7">
              <w:rPr>
                <w:rFonts w:cs="Arial"/>
                <w:vertAlign w:val="subscript"/>
              </w:rPr>
              <w:t>1</w:t>
            </w:r>
            <w:r w:rsidRPr="006C50C7">
              <w:rPr>
                <w:rFonts w:cs="Arial"/>
              </w:rPr>
              <w:t>5V/337,5 dus P</w:t>
            </w:r>
            <w:r w:rsidRPr="006C50C7">
              <w:rPr>
                <w:rFonts w:cs="Arial"/>
                <w:vertAlign w:val="subscript"/>
              </w:rPr>
              <w:t>1</w:t>
            </w:r>
            <w:r w:rsidRPr="006C50C7">
              <w:rPr>
                <w:rFonts w:cs="Arial"/>
              </w:rPr>
              <w:t>= 1125 hPa</w:t>
            </w:r>
          </w:p>
          <w:p w:rsidR="005267AD" w:rsidRPr="006C50C7" w:rsidRDefault="005267AD" w:rsidP="005267AD">
            <w:pPr>
              <w:rPr>
                <w:rFonts w:cs="Arial"/>
              </w:rPr>
            </w:pPr>
            <w:r w:rsidRPr="006C50C7">
              <w:rPr>
                <w:rFonts w:cs="Arial"/>
              </w:rPr>
              <w:t>Volume 4V naar 5V: 1000.4V/400=P</w:t>
            </w:r>
            <w:r w:rsidRPr="006C50C7">
              <w:rPr>
                <w:rFonts w:cs="Arial"/>
                <w:vertAlign w:val="subscript"/>
              </w:rPr>
              <w:t>2</w:t>
            </w:r>
            <w:r w:rsidRPr="006C50C7">
              <w:rPr>
                <w:rFonts w:cs="Arial"/>
              </w:rPr>
              <w:t>.5V/337,5 dus P</w:t>
            </w:r>
            <w:r w:rsidRPr="006C50C7">
              <w:rPr>
                <w:rFonts w:cs="Arial"/>
                <w:vertAlign w:val="subscript"/>
              </w:rPr>
              <w:t>2</w:t>
            </w:r>
            <w:r w:rsidRPr="006C50C7">
              <w:rPr>
                <w:rFonts w:cs="Arial"/>
              </w:rPr>
              <w:t>=675 hPa</w:t>
            </w:r>
          </w:p>
          <w:p w:rsidR="005267AD" w:rsidRPr="006C50C7" w:rsidRDefault="005267AD" w:rsidP="005267AD">
            <w:pPr>
              <w:rPr>
                <w:rFonts w:cs="Arial"/>
              </w:rPr>
            </w:pPr>
          </w:p>
          <w:p w:rsidR="00A865A4" w:rsidRPr="007D5887" w:rsidRDefault="005267AD" w:rsidP="005267AD">
            <w:pPr>
              <w:spacing w:line="240" w:lineRule="auto"/>
              <w:rPr>
                <w:rFonts w:eastAsia="Times New Roman" w:cs="Arial"/>
              </w:rPr>
            </w:pPr>
            <w:r w:rsidRPr="006C50C7">
              <w:rPr>
                <w:rFonts w:cs="Arial"/>
              </w:rPr>
              <w:t>Einddruk P=1125+675=1800 hPa</w:t>
            </w:r>
          </w:p>
        </w:tc>
      </w:tr>
    </w:tbl>
    <w:p w:rsidR="00A865A4" w:rsidRDefault="00A865A4" w:rsidP="00A865A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F74D85" w:rsidRPr="00A865A4" w:rsidRDefault="00F74D85" w:rsidP="00F74D85">
      <w:pPr>
        <w:rPr>
          <w:b/>
        </w:rPr>
      </w:pPr>
      <w:r>
        <w:rPr>
          <w:b/>
        </w:rPr>
        <w:lastRenderedPageBreak/>
        <w:t>Meerkeuze (2007</w:t>
      </w:r>
      <w:r w:rsidRPr="00A865A4">
        <w:rPr>
          <w:b/>
        </w:rPr>
        <w:t>):</w:t>
      </w:r>
    </w:p>
    <w:p w:rsidR="00F74D85" w:rsidRPr="00A865A4" w:rsidRDefault="00F74D85" w:rsidP="00F74D85">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F74D85" w:rsidRPr="007D5887" w:rsidRDefault="00F74D85" w:rsidP="009074B7">
            <w:pPr>
              <w:spacing w:line="240" w:lineRule="auto"/>
              <w:rPr>
                <w:rFonts w:eastAsia="Times New Roman" w:cs="Arial"/>
                <w:b/>
                <w:bCs/>
              </w:rPr>
            </w:pPr>
            <w:r w:rsidRPr="007D5887">
              <w:rPr>
                <w:rFonts w:eastAsia="Times New Roman" w:cs="Arial"/>
                <w:b/>
                <w:bCs/>
              </w:rPr>
              <w:t>uitwerking</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1</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A</w:t>
            </w:r>
          </w:p>
        </w:tc>
        <w:tc>
          <w:tcPr>
            <w:tcW w:w="6698" w:type="dxa"/>
          </w:tcPr>
          <w:p w:rsidR="00F74D85" w:rsidRPr="007D5887" w:rsidRDefault="00AA4AD5" w:rsidP="009074B7">
            <w:pPr>
              <w:spacing w:line="240" w:lineRule="auto"/>
              <w:rPr>
                <w:rFonts w:eastAsia="Times New Roman" w:cs="Arial"/>
                <w:vertAlign w:val="subscript"/>
              </w:rPr>
            </w:pPr>
            <w:r w:rsidRPr="006C50C7">
              <w:rPr>
                <w:rFonts w:cs="Arial"/>
                <w:color w:val="000000"/>
                <w:spacing w:val="-1"/>
              </w:rPr>
              <w:t>Basiseenheid van het SI stelsel</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2</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C</w:t>
            </w:r>
          </w:p>
        </w:tc>
        <w:tc>
          <w:tcPr>
            <w:tcW w:w="6698" w:type="dxa"/>
          </w:tcPr>
          <w:p w:rsidR="00F74D85" w:rsidRPr="00BF068E" w:rsidRDefault="00F74D85" w:rsidP="00F74D85">
            <w:r w:rsidRPr="00BF068E">
              <w:t>A niet omdat de wind overal vandaan kan komen;</w:t>
            </w:r>
          </w:p>
          <w:p w:rsidR="00F74D85" w:rsidRPr="007D5887" w:rsidRDefault="00F74D85" w:rsidP="00F74D85">
            <w:pPr>
              <w:spacing w:line="240" w:lineRule="auto"/>
              <w:rPr>
                <w:rFonts w:eastAsia="Times New Roman" w:cs="Arial"/>
              </w:rPr>
            </w:pPr>
            <w:r w:rsidRPr="00BF068E">
              <w:t>B niet, is gewoon niet waar</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3</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Er wordt geen stroom verbruikt, deze is namelijk constant. Er wordt energie omgezet (eigenlijk ook niet eens verbruikt).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4</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B</w:t>
            </w:r>
          </w:p>
        </w:tc>
        <w:tc>
          <w:tcPr>
            <w:tcW w:w="6698" w:type="dxa"/>
          </w:tcPr>
          <w:p w:rsidR="00F74D85" w:rsidRPr="007D5887" w:rsidRDefault="00F74D85" w:rsidP="009074B7">
            <w:pPr>
              <w:spacing w:line="240" w:lineRule="auto"/>
              <w:rPr>
                <w:rFonts w:eastAsia="Times New Roman" w:cs="Arial"/>
              </w:rPr>
            </w:pPr>
            <w:r w:rsidRPr="00BF068E">
              <w:t>Bij satellieten is de zwaartekracht nog bijna gelijk aan die op het aardoppervlak. De zwaartekracht levert de benodigde centripetale kracht.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5</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Bij gloeilampen neemt de temperatuur toe met een toenemend  vermogen; daardoor neemt de weerstand toe en loopt de I-V grafiek (I vertikaal en V horizontaal) steeds minder stijl.</w:t>
            </w:r>
          </w:p>
        </w:tc>
      </w:tr>
    </w:tbl>
    <w:p w:rsidR="00F74D85" w:rsidRDefault="00F74D85" w:rsidP="00F74D8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5122D2" w:rsidRPr="007D5887" w:rsidRDefault="005122D2" w:rsidP="005122D2">
      <w:pPr>
        <w:spacing w:line="240" w:lineRule="auto"/>
        <w:rPr>
          <w:rFonts w:eastAsia="Times New Roman" w:cs="Arial"/>
          <w:b/>
          <w:bCs/>
        </w:rPr>
      </w:pPr>
      <w:r w:rsidRPr="007D5887">
        <w:rPr>
          <w:rFonts w:eastAsia="Times New Roman" w:cs="Arial"/>
          <w:b/>
          <w:bCs/>
        </w:rPr>
        <w:t>Meerkeuzevragen</w:t>
      </w:r>
      <w:r w:rsidRPr="005122D2">
        <w:rPr>
          <w:rFonts w:eastAsia="Times New Roman" w:cs="Arial"/>
          <w:b/>
          <w:bCs/>
        </w:rPr>
        <w:t xml:space="preserve"> (2008)</w:t>
      </w:r>
      <w:r w:rsidRPr="007D5887">
        <w:rPr>
          <w:rFonts w:eastAsia="Times New Roman" w:cs="Arial"/>
          <w:b/>
          <w:bCs/>
        </w:rPr>
        <w:t>:</w:t>
      </w:r>
    </w:p>
    <w:p w:rsidR="005122D2" w:rsidRPr="007D5887" w:rsidRDefault="005122D2" w:rsidP="005122D2">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opgave</w:t>
            </w:r>
          </w:p>
        </w:tc>
        <w:tc>
          <w:tcPr>
            <w:tcW w:w="861"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punten</w:t>
            </w:r>
          </w:p>
        </w:tc>
        <w:tc>
          <w:tcPr>
            <w:tcW w:w="1127"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antwoord</w:t>
            </w:r>
          </w:p>
        </w:tc>
        <w:tc>
          <w:tcPr>
            <w:tcW w:w="6698" w:type="dxa"/>
          </w:tcPr>
          <w:p w:rsidR="005122D2" w:rsidRPr="007D5887" w:rsidRDefault="005122D2" w:rsidP="005122D2">
            <w:pPr>
              <w:spacing w:line="240" w:lineRule="auto"/>
              <w:rPr>
                <w:rFonts w:eastAsia="Times New Roman" w:cs="Arial"/>
                <w:b/>
                <w:bCs/>
              </w:rPr>
            </w:pPr>
            <w:r w:rsidRPr="007D5887">
              <w:rPr>
                <w:rFonts w:eastAsia="Times New Roman" w:cs="Arial"/>
                <w:b/>
                <w:bCs/>
              </w:rPr>
              <w:t>uitwerking</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1</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C</w:t>
            </w:r>
          </w:p>
        </w:tc>
        <w:tc>
          <w:tcPr>
            <w:tcW w:w="6698" w:type="dxa"/>
          </w:tcPr>
          <w:p w:rsidR="005122D2" w:rsidRPr="007D5887" w:rsidRDefault="005122D2" w:rsidP="005122D2">
            <w:pPr>
              <w:spacing w:line="240" w:lineRule="auto"/>
              <w:rPr>
                <w:rFonts w:eastAsia="Times New Roman" w:cs="Arial"/>
                <w:vertAlign w:val="subscript"/>
              </w:rPr>
            </w:pPr>
            <w:r w:rsidRPr="007D5887">
              <w:rPr>
                <w:rFonts w:eastAsia="Times New Roman" w:cs="Arial"/>
              </w:rPr>
              <w:t>Doordat de vervangingsweerstand van B +C kleiner is dan de weerstand van alleen lampje B, wordt de totale weerstand in de keten kleiner. I</w:t>
            </w:r>
            <w:r w:rsidRPr="007D5887">
              <w:rPr>
                <w:rFonts w:eastAsia="Times New Roman" w:cs="Arial"/>
                <w:vertAlign w:val="subscript"/>
              </w:rPr>
              <w:t>A</w:t>
            </w:r>
            <w:r w:rsidRPr="007D5887">
              <w:rPr>
                <w:rFonts w:eastAsia="Times New Roman" w:cs="Arial"/>
              </w:rPr>
              <w:t xml:space="preserve"> en U</w:t>
            </w:r>
            <w:r w:rsidRPr="007D5887">
              <w:rPr>
                <w:rFonts w:eastAsia="Times New Roman" w:cs="Arial"/>
                <w:vertAlign w:val="subscript"/>
              </w:rPr>
              <w:t>A</w:t>
            </w:r>
            <w:r w:rsidRPr="007D5887">
              <w:rPr>
                <w:rFonts w:eastAsia="Times New Roman" w:cs="Arial"/>
              </w:rPr>
              <w:t xml:space="preserve"> (of V</w:t>
            </w:r>
            <w:r w:rsidRPr="007D5887">
              <w:rPr>
                <w:rFonts w:eastAsia="Times New Roman" w:cs="Arial"/>
                <w:vertAlign w:val="subscript"/>
              </w:rPr>
              <w:t>A</w:t>
            </w:r>
            <w:r w:rsidRPr="007D5887">
              <w:rPr>
                <w:rFonts w:eastAsia="Times New Roman" w:cs="Arial"/>
              </w:rPr>
              <w:t>) worden groter.</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2</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A</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De vergroting is 20,0. dus b=20 v; </w:t>
            </w:r>
            <w:r w:rsidRPr="007D5887">
              <w:rPr>
                <w:rFonts w:eastAsia="Times New Roman" w:cs="Arial"/>
              </w:rPr>
              <w:br/>
              <w:t>v=20,0 cm; b=400 cm.</w:t>
            </w:r>
          </w:p>
          <w:p w:rsidR="005122D2" w:rsidRPr="007D5887" w:rsidRDefault="005122D2" w:rsidP="005122D2">
            <w:pPr>
              <w:spacing w:line="240" w:lineRule="auto"/>
              <w:rPr>
                <w:rFonts w:eastAsia="Times New Roman" w:cs="Arial"/>
              </w:rPr>
            </w:pPr>
            <w:r w:rsidRPr="007D5887">
              <w:rPr>
                <w:rFonts w:eastAsia="Times New Roman" w:cs="Arial"/>
              </w:rPr>
              <w:t xml:space="preserve">De lenzenformule geeft f=19,047=19,0 cm.  </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3</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Dit kan berekend worden met de momentenwet.</w:t>
            </w:r>
            <w:r w:rsidRPr="007D5887">
              <w:rPr>
                <w:rFonts w:eastAsia="Times New Roman" w:cs="Arial"/>
              </w:rPr>
              <w:br/>
              <w:t>Ook is het mogelijk om met verhoudingen te werken:</w:t>
            </w:r>
            <w:r w:rsidRPr="007D5887">
              <w:rPr>
                <w:rFonts w:eastAsia="Times New Roman" w:cs="Arial"/>
              </w:rPr>
              <w:br/>
              <w:t xml:space="preserve">ze dragen elk de helft van het gewicht van de brancard (40 N) Omdat LY = </w:t>
            </w:r>
            <w:smartTag w:uri="urn:schemas-microsoft-com:office:smarttags" w:element="metricconverter">
              <w:smartTagPr>
                <w:attr w:name="ProductID" w:val="100 cm"/>
              </w:smartTagPr>
              <w:r w:rsidRPr="007D5887">
                <w:rPr>
                  <w:rFonts w:eastAsia="Times New Roman" w:cs="Arial"/>
                </w:rPr>
                <w:t>100 cm</w:t>
              </w:r>
            </w:smartTag>
            <w:r w:rsidRPr="007D5887">
              <w:rPr>
                <w:rFonts w:eastAsia="Times New Roman" w:cs="Arial"/>
              </w:rPr>
              <w:t xml:space="preserve"> en LX = </w:t>
            </w:r>
            <w:smartTag w:uri="urn:schemas-microsoft-com:office:smarttags" w:element="metricconverter">
              <w:smartTagPr>
                <w:attr w:name="ProductID" w:val="150 cm"/>
              </w:smartTagPr>
              <w:r w:rsidRPr="007D5887">
                <w:rPr>
                  <w:rFonts w:eastAsia="Times New Roman" w:cs="Arial"/>
                </w:rPr>
                <w:t>150 cm</w:t>
              </w:r>
            </w:smartTag>
            <w:r w:rsidRPr="007D5887">
              <w:rPr>
                <w:rFonts w:eastAsia="Times New Roman" w:cs="Arial"/>
              </w:rPr>
              <w:t xml:space="preserve"> moet de achterste drager (Y) ook nog 3/5 van het gewicht van L tillen. Dat is 450 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4</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Inzicht hoe bij een (eenparig versnelde) valbeweging de </w:t>
            </w:r>
            <w:proofErr w:type="spellStart"/>
            <w:r w:rsidRPr="007D5887">
              <w:rPr>
                <w:rFonts w:eastAsia="Times New Roman" w:cs="Arial"/>
              </w:rPr>
              <w:t>Δs</w:t>
            </w:r>
            <w:proofErr w:type="spellEnd"/>
            <w:r w:rsidRPr="007D5887">
              <w:rPr>
                <w:rFonts w:eastAsia="Times New Roman" w:cs="Arial"/>
              </w:rPr>
              <w:t xml:space="preserve"> per tijdseenheid toeneemt. Praktijkvoorbeeld: de afstand tussen vallende druppels bij een (hoog opgestelde) druppelende kraan.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5</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B</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Bekend (van horizontale worp) of ervaringsgegeven dat bij een wrijvingsloze worp de tijd altijd bepaald wordt door de verticale </w:t>
            </w:r>
          </w:p>
          <w:p w:rsidR="005122D2" w:rsidRPr="007D5887" w:rsidRDefault="005122D2" w:rsidP="005122D2">
            <w:pPr>
              <w:spacing w:line="240" w:lineRule="auto"/>
              <w:rPr>
                <w:rFonts w:eastAsia="Times New Roman" w:cs="Arial"/>
              </w:rPr>
            </w:pPr>
            <w:r w:rsidRPr="007D5887">
              <w:rPr>
                <w:rFonts w:eastAsia="Times New Roman" w:cs="Arial"/>
              </w:rPr>
              <w:t>component.</w:t>
            </w:r>
          </w:p>
        </w:tc>
      </w:tr>
    </w:tbl>
    <w:p w:rsidR="002978F9" w:rsidRPr="007D5887" w:rsidRDefault="002978F9">
      <w:pPr>
        <w:rPr>
          <w:rFonts w:cs="Arial"/>
          <w:b/>
        </w:rPr>
      </w:pPr>
    </w:p>
    <w:p w:rsidR="005F2031" w:rsidRPr="005F2031" w:rsidRDefault="005F2031" w:rsidP="005F2031">
      <w:pPr>
        <w:spacing w:line="240" w:lineRule="auto"/>
        <w:rPr>
          <w:rFonts w:eastAsia="Times New Roman" w:cs="Arial"/>
          <w:b/>
          <w:bCs/>
        </w:rPr>
      </w:pPr>
      <w:r w:rsidRPr="005F2031">
        <w:rPr>
          <w:rFonts w:eastAsia="Times New Roman" w:cs="Arial"/>
          <w:b/>
          <w:bCs/>
        </w:rPr>
        <w:t>Meerkeuzevragen</w:t>
      </w:r>
      <w:r w:rsidRPr="007D5887">
        <w:rPr>
          <w:rFonts w:eastAsia="Times New Roman" w:cs="Arial"/>
          <w:b/>
          <w:bCs/>
        </w:rPr>
        <w:t xml:space="preserve"> (2009)</w:t>
      </w:r>
      <w:r w:rsidRPr="005F2031">
        <w:rPr>
          <w:rFonts w:eastAsia="Times New Roman" w:cs="Arial"/>
          <w:b/>
          <w:bCs/>
        </w:rPr>
        <w:t>:</w:t>
      </w:r>
    </w:p>
    <w:p w:rsidR="005F2031" w:rsidRPr="005F2031" w:rsidRDefault="005F2031" w:rsidP="005F2031">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81"/>
        <w:gridCol w:w="1145"/>
        <w:gridCol w:w="6125"/>
      </w:tblGrid>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opgave</w:t>
            </w:r>
          </w:p>
        </w:tc>
        <w:tc>
          <w:tcPr>
            <w:tcW w:w="881"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punten</w:t>
            </w:r>
          </w:p>
        </w:tc>
        <w:tc>
          <w:tcPr>
            <w:tcW w:w="1146"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antwoord</w:t>
            </w:r>
          </w:p>
        </w:tc>
        <w:tc>
          <w:tcPr>
            <w:tcW w:w="6281" w:type="dxa"/>
          </w:tcPr>
          <w:p w:rsidR="005F2031" w:rsidRPr="005F2031" w:rsidRDefault="005F2031" w:rsidP="005F2031">
            <w:pPr>
              <w:spacing w:line="240" w:lineRule="auto"/>
              <w:rPr>
                <w:rFonts w:eastAsia="Times New Roman" w:cs="Arial"/>
                <w:b/>
                <w:bCs/>
              </w:rPr>
            </w:pPr>
            <w:r w:rsidRPr="005F2031">
              <w:rPr>
                <w:rFonts w:eastAsia="Times New Roman" w:cs="Arial"/>
                <w:b/>
                <w:bCs/>
              </w:rPr>
              <w:t>uitwerking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1</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D</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puzzelen…er gaat ‘geen stroom verloren’</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2</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draad A heeft een lengte 2L</w:t>
            </w:r>
            <w:r w:rsidRPr="005F2031">
              <w:rPr>
                <w:rFonts w:eastAsia="Times New Roman" w:cs="Arial"/>
                <w:vertAlign w:val="subscript"/>
              </w:rPr>
              <w:t>B</w:t>
            </w:r>
            <w:r w:rsidRPr="005F2031">
              <w:rPr>
                <w:rFonts w:eastAsia="Times New Roman" w:cs="Arial"/>
              </w:rPr>
              <w:t xml:space="preserve"> en een doorsnede van 0,25A</w:t>
            </w:r>
            <w:r w:rsidRPr="005F2031">
              <w:rPr>
                <w:rFonts w:eastAsia="Times New Roman" w:cs="Arial"/>
                <w:vertAlign w:val="subscript"/>
              </w:rPr>
              <w:t>B</w:t>
            </w:r>
            <w:r w:rsidRPr="005F2031">
              <w:rPr>
                <w:rFonts w:eastAsia="Times New Roman" w:cs="Arial"/>
              </w:rPr>
              <w:t xml:space="preserve"> ; 2/0,25 levert verhoudingsgetal 8. R</w:t>
            </w:r>
            <w:r w:rsidRPr="005F2031">
              <w:rPr>
                <w:rFonts w:eastAsia="Times New Roman" w:cs="Arial"/>
                <w:vertAlign w:val="subscript"/>
              </w:rPr>
              <w:t>A</w:t>
            </w:r>
            <w:r w:rsidRPr="005F2031">
              <w:rPr>
                <w:rFonts w:eastAsia="Times New Roman" w:cs="Arial"/>
              </w:rPr>
              <w:t xml:space="preserve"> = 8.R</w:t>
            </w:r>
            <w:r w:rsidRPr="005F2031">
              <w:rPr>
                <w:rFonts w:eastAsia="Times New Roman" w:cs="Arial"/>
                <w:vertAlign w:val="subscript"/>
              </w:rPr>
              <w:t>B</w:t>
            </w:r>
            <w:r w:rsidRPr="005F2031">
              <w:rPr>
                <w:rFonts w:eastAsia="Times New Roman" w:cs="Arial"/>
              </w:rPr>
              <w:t xml:space="preserve"> </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3</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C</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toegevoerde energie: 500 x 120 = 60KJ; </w:t>
            </w:r>
          </w:p>
          <w:p w:rsidR="005F2031" w:rsidRPr="005F2031" w:rsidRDefault="005F2031" w:rsidP="005F2031">
            <w:pPr>
              <w:spacing w:line="240" w:lineRule="auto"/>
              <w:rPr>
                <w:rFonts w:eastAsia="Times New Roman" w:cs="Arial"/>
              </w:rPr>
            </w:pPr>
            <w:r w:rsidRPr="005F2031">
              <w:rPr>
                <w:rFonts w:eastAsia="Times New Roman" w:cs="Arial"/>
              </w:rPr>
              <w:t>C= 60 kJ/16ºC=3,75 kJ/ ºC</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4</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B</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draaipunt is ophangpunt onder de veer. Noem de afstand tussen 2 gaatjes d.  Momentenwet toepassen:</w:t>
            </w:r>
          </w:p>
          <w:p w:rsidR="005F2031" w:rsidRPr="005F2031" w:rsidRDefault="005F2031" w:rsidP="005F2031">
            <w:pPr>
              <w:spacing w:line="240" w:lineRule="auto"/>
              <w:rPr>
                <w:rFonts w:eastAsia="Times New Roman" w:cs="Arial"/>
              </w:rPr>
            </w:pPr>
            <w:proofErr w:type="spellStart"/>
            <w:r w:rsidRPr="005F2031">
              <w:rPr>
                <w:rFonts w:eastAsia="Times New Roman" w:cs="Arial"/>
              </w:rPr>
              <w:t>mg.d</w:t>
            </w:r>
            <w:proofErr w:type="spellEnd"/>
            <w:r w:rsidRPr="005F2031">
              <w:rPr>
                <w:rFonts w:eastAsia="Times New Roman" w:cs="Arial"/>
              </w:rPr>
              <w:t xml:space="preserve"> + 4g.2d = 2,5g. 4d;  m+8 = 10; m=2,0 kg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5</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hoek i =30º; hoek r = 90º; n=</w:t>
            </w:r>
            <w:proofErr w:type="spellStart"/>
            <w:r w:rsidRPr="005F2031">
              <w:rPr>
                <w:rFonts w:eastAsia="Times New Roman" w:cs="Arial"/>
              </w:rPr>
              <w:t>sini</w:t>
            </w:r>
            <w:proofErr w:type="spellEnd"/>
            <w:r w:rsidRPr="005F2031">
              <w:rPr>
                <w:rFonts w:eastAsia="Times New Roman" w:cs="Arial"/>
              </w:rPr>
              <w:t>/</w:t>
            </w:r>
            <w:proofErr w:type="spellStart"/>
            <w:r w:rsidRPr="005F2031">
              <w:rPr>
                <w:rFonts w:eastAsia="Times New Roman" w:cs="Arial"/>
              </w:rPr>
              <w:t>sinr</w:t>
            </w:r>
            <w:proofErr w:type="spellEnd"/>
            <w:r w:rsidRPr="005F2031">
              <w:rPr>
                <w:rFonts w:eastAsia="Times New Roman" w:cs="Arial"/>
              </w:rPr>
              <w:t xml:space="preserve">=0,5; dit is van stof naar lucht; van lucht naar stof: 1/0,5 = 2,0 </w:t>
            </w:r>
          </w:p>
        </w:tc>
      </w:tr>
    </w:tbl>
    <w:p w:rsidR="00F532C4" w:rsidRPr="007D5887" w:rsidRDefault="00F532C4" w:rsidP="00F532C4">
      <w:pPr>
        <w:tabs>
          <w:tab w:val="left" w:pos="360"/>
        </w:tabs>
        <w:spacing w:line="240" w:lineRule="auto"/>
        <w:jc w:val="center"/>
        <w:rPr>
          <w:rFonts w:eastAsia="Times New Roman" w:cs="Arial"/>
          <w:b/>
        </w:rPr>
      </w:pPr>
    </w:p>
    <w:p w:rsidR="00F532C4" w:rsidRPr="00F532C4" w:rsidRDefault="00F532C4" w:rsidP="00F532C4">
      <w:pPr>
        <w:spacing w:line="240" w:lineRule="auto"/>
        <w:rPr>
          <w:rFonts w:eastAsia="Times New Roman" w:cs="Arial"/>
          <w:b/>
          <w:bCs/>
        </w:rPr>
      </w:pPr>
      <w:r w:rsidRPr="00F532C4">
        <w:rPr>
          <w:rFonts w:eastAsia="Times New Roman" w:cs="Arial"/>
          <w:b/>
          <w:bCs/>
        </w:rPr>
        <w:t>Meerkeuzevragen (2010):</w:t>
      </w:r>
    </w:p>
    <w:p w:rsidR="00F532C4" w:rsidRPr="00F532C4" w:rsidRDefault="00F532C4" w:rsidP="00F532C4">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opgave</w:t>
            </w:r>
          </w:p>
        </w:tc>
        <w:tc>
          <w:tcPr>
            <w:tcW w:w="856"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punten</w:t>
            </w:r>
          </w:p>
        </w:tc>
        <w:tc>
          <w:tcPr>
            <w:tcW w:w="1120"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antwoord</w:t>
            </w:r>
          </w:p>
        </w:tc>
        <w:tc>
          <w:tcPr>
            <w:tcW w:w="6378" w:type="dxa"/>
          </w:tcPr>
          <w:p w:rsidR="00F532C4" w:rsidRPr="00F532C4" w:rsidRDefault="00F532C4" w:rsidP="00F532C4">
            <w:pPr>
              <w:spacing w:line="240" w:lineRule="auto"/>
              <w:rPr>
                <w:rFonts w:eastAsia="Times New Roman" w:cs="Arial"/>
                <w:b/>
                <w:bCs/>
              </w:rPr>
            </w:pPr>
            <w:r w:rsidRPr="00F532C4">
              <w:rPr>
                <w:rFonts w:eastAsia="Times New Roman" w:cs="Arial"/>
                <w:b/>
                <w:bCs/>
              </w:rPr>
              <w:t>uitwerking</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1</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D</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w:t>
            </w:r>
            <w:r w:rsidRPr="00F532C4">
              <w:rPr>
                <w:rFonts w:eastAsia="Times New Roman" w:cs="Arial"/>
              </w:rPr>
              <w:br/>
            </w:r>
            <w:r w:rsidRPr="00F532C4">
              <w:rPr>
                <w:rFonts w:eastAsia="Times New Roman" w:cs="Arial"/>
                <w:i/>
              </w:rPr>
              <w:t>De lineaire vergroting is 50; dus b= 50v=250cm = 2,50 m</w:t>
            </w:r>
            <w:r w:rsidRPr="00F532C4">
              <w:rPr>
                <w:rFonts w:eastAsia="Times New Roman" w:cs="Arial"/>
                <w:i/>
              </w:rPr>
              <w:br/>
              <w:t>De lenzenformule toepassen:f=49,02 =49,0  mm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2</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A</w:t>
            </w:r>
          </w:p>
        </w:tc>
        <w:tc>
          <w:tcPr>
            <w:tcW w:w="6378" w:type="dxa"/>
          </w:tcPr>
          <w:p w:rsidR="00F532C4" w:rsidRPr="00F532C4" w:rsidRDefault="00F532C4" w:rsidP="00F532C4">
            <w:pPr>
              <w:spacing w:line="240" w:lineRule="auto"/>
              <w:rPr>
                <w:rFonts w:eastAsia="Times New Roman" w:cs="Arial"/>
                <w:i/>
              </w:rPr>
            </w:pPr>
            <w:r w:rsidRPr="00F532C4">
              <w:rPr>
                <w:rFonts w:eastAsia="Times New Roman" w:cs="Arial"/>
              </w:rPr>
              <w:t xml:space="preserve">Een gelijkstroom </w:t>
            </w:r>
            <w:r w:rsidRPr="00F532C4">
              <w:rPr>
                <w:rFonts w:eastAsia="Times New Roman" w:cs="Arial"/>
                <w:i/>
              </w:rPr>
              <w:t xml:space="preserve">I </w:t>
            </w:r>
            <w:r w:rsidRPr="00F532C4">
              <w:rPr>
                <w:rFonts w:eastAsia="Times New Roman" w:cs="Arial"/>
              </w:rPr>
              <w:t xml:space="preserve">van 25mA; draad met lengte </w:t>
            </w:r>
            <w:r w:rsidRPr="00F532C4">
              <w:rPr>
                <w:rFonts w:eastAsia="Times New Roman" w:cs="Arial"/>
                <w:i/>
              </w:rPr>
              <w:t>l</w:t>
            </w:r>
            <w:r w:rsidRPr="00F532C4">
              <w:rPr>
                <w:rFonts w:eastAsia="Times New Roman" w:cs="Arial"/>
              </w:rPr>
              <w:t xml:space="preserve"> = 1,25 m. Op de stroomdraad gaat daardoor een kracht </w:t>
            </w:r>
            <w:r w:rsidRPr="00F532C4">
              <w:rPr>
                <w:rFonts w:eastAsia="Times New Roman" w:cs="Arial"/>
                <w:i/>
              </w:rPr>
              <w:t>F</w:t>
            </w:r>
            <w:r w:rsidRPr="00F532C4">
              <w:rPr>
                <w:rFonts w:eastAsia="Times New Roman" w:cs="Arial"/>
              </w:rPr>
              <w:t xml:space="preserve"> werken van 0,050 N.          </w:t>
            </w:r>
            <w:r w:rsidRPr="00F532C4">
              <w:rPr>
                <w:rFonts w:eastAsia="Times New Roman" w:cs="Arial"/>
                <w:i/>
              </w:rPr>
              <w:t>F</w:t>
            </w:r>
            <w:r w:rsidRPr="00F532C4">
              <w:rPr>
                <w:rFonts w:eastAsia="Times New Roman" w:cs="Arial"/>
              </w:rPr>
              <w:t xml:space="preserve"> = </w:t>
            </w:r>
            <w:proofErr w:type="spellStart"/>
            <w:r w:rsidRPr="00F532C4">
              <w:rPr>
                <w:rFonts w:eastAsia="Times New Roman" w:cs="Arial"/>
                <w:i/>
              </w:rPr>
              <w:t>B.I.l</w:t>
            </w:r>
            <w:proofErr w:type="spellEnd"/>
            <w:r w:rsidRPr="00F532C4">
              <w:rPr>
                <w:rFonts w:eastAsia="Times New Roman" w:cs="Arial"/>
                <w:i/>
              </w:rPr>
              <w:t xml:space="preserve">   </w:t>
            </w:r>
          </w:p>
          <w:p w:rsidR="00F532C4" w:rsidRPr="00F532C4" w:rsidRDefault="00F532C4" w:rsidP="00F532C4">
            <w:pPr>
              <w:spacing w:line="240" w:lineRule="auto"/>
              <w:rPr>
                <w:rFonts w:eastAsia="Times New Roman" w:cs="Arial"/>
              </w:rPr>
            </w:pPr>
            <w:r w:rsidRPr="00F532C4">
              <w:rPr>
                <w:rFonts w:eastAsia="Times New Roman" w:cs="Arial"/>
                <w:i/>
              </w:rPr>
              <w:t>0,050/(25.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.1,25) = 1,6 N/Am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3</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Hij schiet een lichtpijl (vuurpijl) recht omhoog af. De pijl ondervindt tijdens zijn beweging luchtwrijving. Na 2 seconden bereikt die pijl zijn hoogste punt en gaat dan weer vallen. De boot vaart ondertussen gewoon door met een snelheid van 18,0 km/h.</w:t>
            </w:r>
            <w:r w:rsidRPr="00F532C4">
              <w:rPr>
                <w:rFonts w:eastAsia="Times New Roman" w:cs="Arial"/>
              </w:rPr>
              <w:br/>
            </w:r>
            <w:r w:rsidRPr="00F532C4">
              <w:rPr>
                <w:rFonts w:eastAsia="Times New Roman" w:cs="Arial"/>
                <w:i/>
              </w:rPr>
              <w:t>‘Valtijd’ is 10 seconden (uit grafiek 1 bepalen: 5 x zo groot als ‘stijgtijd’). Totale tijd is 12 seconden; de boot legt 12 x 5 =60 m af. (18 km/h = 5,0 m/s).Uit grafiek 2 volgt dat in horizontale richting circa 2 m is afgelegd in de richting van de boot (opp. onder grafiek);</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4</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C</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1,00 dm</w:t>
            </w:r>
            <w:r w:rsidRPr="00F532C4">
              <w:rPr>
                <w:rFonts w:eastAsia="Times New Roman" w:cs="Arial"/>
                <w:vertAlign w:val="superscript"/>
              </w:rPr>
              <w:t>3</w:t>
            </w:r>
            <w:r w:rsidRPr="00F532C4">
              <w:rPr>
                <w:rFonts w:eastAsia="Times New Roman" w:cs="Arial"/>
              </w:rPr>
              <w:t xml:space="preserve"> melk heeft een massa van 1,04  kg; de soortelijke warmte is 3,90 kJ/(</w:t>
            </w:r>
            <w:proofErr w:type="spellStart"/>
            <w:r w:rsidRPr="00F532C4">
              <w:rPr>
                <w:rFonts w:eastAsia="Times New Roman" w:cs="Arial"/>
              </w:rPr>
              <w:t>kg.K</w:t>
            </w:r>
            <w:proofErr w:type="spellEnd"/>
            <w:r w:rsidRPr="00F532C4">
              <w:rPr>
                <w:rFonts w:eastAsia="Times New Roman" w:cs="Arial"/>
              </w:rPr>
              <w:t>)). In een pakje schoolmelk zit precies  0,250 dm</w:t>
            </w:r>
            <w:r w:rsidRPr="00F532C4">
              <w:rPr>
                <w:rFonts w:eastAsia="Times New Roman" w:cs="Arial"/>
                <w:vertAlign w:val="superscript"/>
              </w:rPr>
              <w:t>3</w:t>
            </w:r>
            <w:r w:rsidRPr="00F532C4">
              <w:rPr>
                <w:rFonts w:eastAsia="Times New Roman" w:cs="Arial"/>
              </w:rPr>
              <w:t xml:space="preserve"> .De melk komt uit een koeling waardoor de melk een temperatuur van 10,0 ° C heeft. Hoeveel energie moet je leveren om die melk op een lichaamstemperatuur van 37,0°C te brengen? </w:t>
            </w:r>
            <w:r w:rsidRPr="00F532C4">
              <w:rPr>
                <w:rFonts w:eastAsia="Times New Roman" w:cs="Arial"/>
              </w:rPr>
              <w:br/>
            </w:r>
            <w:r w:rsidRPr="00F532C4">
              <w:rPr>
                <w:rFonts w:eastAsia="Times New Roman" w:cs="Arial"/>
                <w:i/>
              </w:rPr>
              <w:t xml:space="preserve">Q = </w:t>
            </w:r>
            <w:proofErr w:type="spellStart"/>
            <w:r w:rsidRPr="00F532C4">
              <w:rPr>
                <w:rFonts w:eastAsia="Times New Roman" w:cs="Arial"/>
                <w:i/>
              </w:rPr>
              <w:t>mcΔT</w:t>
            </w:r>
            <w:proofErr w:type="spellEnd"/>
            <w:r w:rsidRPr="00F532C4">
              <w:rPr>
                <w:rFonts w:eastAsia="Times New Roman" w:cs="Arial"/>
                <w:i/>
              </w:rPr>
              <w:t xml:space="preserve"> m=0,260 kg ΔT=27,0° C 0,260.3,90.27,0 = 27,378 = 27,4kJ;</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5</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 xml:space="preserve">A,B en C zijn identieke gloeilampjes. Voor elk van de lampjes geldt het I,U diagram dat is afgebeeld. </w:t>
            </w:r>
            <w:r w:rsidR="006530CA">
              <w:rPr>
                <w:rFonts w:eastAsia="Times New Roman" w:cs="Arial"/>
                <w:noProof/>
              </w:rPr>
              <mc:AlternateContent>
                <mc:Choice Requires="wps">
                  <w:drawing>
                    <wp:anchor distT="0" distB="0" distL="114300" distR="114300" simplePos="0" relativeHeight="251660288" behindDoc="0" locked="0" layoutInCell="1" allowOverlap="1">
                      <wp:simplePos x="0" y="0"/>
                      <wp:positionH relativeFrom="column">
                        <wp:posOffset>5472430</wp:posOffset>
                      </wp:positionH>
                      <wp:positionV relativeFrom="paragraph">
                        <wp:posOffset>363220</wp:posOffset>
                      </wp:positionV>
                      <wp:extent cx="428625" cy="268605"/>
                      <wp:effectExtent l="0" t="0" r="0" b="0"/>
                      <wp:wrapNone/>
                      <wp:docPr id="13"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451" w:rsidRPr="00EB618F" w:rsidRDefault="00F54451" w:rsidP="00F532C4">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5" o:spid="_x0000_s1038" type="#_x0000_t202" style="position:absolute;margin-left:430.9pt;margin-top:28.6pt;width:33.7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" stroked="f">
                      <v:textbox>
                        <w:txbxContent>
                          <w:p w:rsidR="00F54451" w:rsidRPr="00EB618F" w:rsidRDefault="00F54451" w:rsidP="00F532C4">
                            <w:pPr>
                              <w:rPr>
                                <w:szCs w:val="18"/>
                              </w:rPr>
                            </w:pPr>
                          </w:p>
                        </w:txbxContent>
                      </v:textbox>
                    </v:shape>
                  </w:pict>
                </mc:Fallback>
              </mc:AlternateContent>
            </w:r>
            <w:r w:rsidRPr="00F532C4">
              <w:rPr>
                <w:rFonts w:eastAsia="Times New Roman" w:cs="Arial"/>
              </w:rPr>
              <w:t>De schakelaar is gesloten en de regelbare spanningsbron wordt zo ingesteld dat over lampje A een spanning van 6,0 volt staat.</w:t>
            </w:r>
          </w:p>
          <w:p w:rsidR="00F532C4" w:rsidRPr="00F532C4" w:rsidRDefault="00F532C4" w:rsidP="00F532C4">
            <w:pPr>
              <w:spacing w:line="240" w:lineRule="auto"/>
              <w:rPr>
                <w:rFonts w:eastAsia="Times New Roman" w:cs="Arial"/>
              </w:rPr>
            </w:pPr>
            <w:r w:rsidRPr="00F532C4">
              <w:rPr>
                <w:rFonts w:eastAsia="Times New Roman" w:cs="Arial"/>
                <w:i/>
              </w:rPr>
              <w:t>Door lampje A (6,0 Volt) gaat een stroom van 0,52 A; door B en C gaat daardoor 0,26 A. Daarbij hoort een spanning van 2,2 V(aflezen). 6.0+2,2 = 8,2 Volt;</w:t>
            </w:r>
          </w:p>
        </w:tc>
      </w:tr>
    </w:tbl>
    <w:p w:rsidR="009B5C5E" w:rsidRPr="007D5887" w:rsidRDefault="009B5C5E">
      <w:pPr>
        <w:rPr>
          <w:rFonts w:cs="Arial"/>
          <w:b/>
        </w:rPr>
      </w:pPr>
    </w:p>
    <w:p w:rsidR="009B5C5E" w:rsidRPr="007D5887" w:rsidRDefault="009B5C5E">
      <w:pPr>
        <w:rPr>
          <w:rFonts w:cs="Arial"/>
          <w:b/>
        </w:rPr>
      </w:pPr>
      <w:r w:rsidRPr="007D5887">
        <w:rPr>
          <w:rFonts w:cs="Arial"/>
          <w:b/>
        </w:rPr>
        <w:br w:type="page"/>
      </w:r>
    </w:p>
    <w:p w:rsidR="009B5C5E" w:rsidRPr="009B5C5E" w:rsidRDefault="009B5C5E" w:rsidP="009B5C5E">
      <w:pPr>
        <w:spacing w:line="240" w:lineRule="auto"/>
        <w:rPr>
          <w:rFonts w:eastAsia="Times New Roman" w:cs="Arial"/>
          <w:b/>
          <w:bCs/>
        </w:rPr>
      </w:pPr>
      <w:r w:rsidRPr="009B5C5E">
        <w:rPr>
          <w:rFonts w:eastAsia="Times New Roman" w:cs="Arial"/>
          <w:b/>
          <w:bCs/>
        </w:rPr>
        <w:lastRenderedPageBreak/>
        <w:t>Meerkeuzevragen</w:t>
      </w:r>
      <w:r w:rsidR="00922250" w:rsidRPr="00922250">
        <w:rPr>
          <w:rFonts w:eastAsia="Times New Roman" w:cs="Arial"/>
          <w:b/>
          <w:bCs/>
        </w:rPr>
        <w:t xml:space="preserve"> </w:t>
      </w:r>
      <w:r w:rsidR="00922250" w:rsidRPr="007D5887">
        <w:rPr>
          <w:rFonts w:eastAsia="Times New Roman" w:cs="Arial"/>
          <w:b/>
          <w:bCs/>
        </w:rPr>
        <w:t>(2011)</w:t>
      </w:r>
      <w:r w:rsidR="00922250">
        <w:rPr>
          <w:rFonts w:eastAsia="Times New Roman" w:cs="Arial"/>
          <w:b/>
          <w:bCs/>
        </w:rPr>
        <w:t>:</w:t>
      </w:r>
    </w:p>
    <w:p w:rsidR="009B5C5E" w:rsidRPr="009B5C5E" w:rsidRDefault="009B5C5E" w:rsidP="009B5C5E">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opgave</w:t>
            </w:r>
          </w:p>
        </w:tc>
        <w:tc>
          <w:tcPr>
            <w:tcW w:w="856"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punten</w:t>
            </w:r>
          </w:p>
        </w:tc>
        <w:tc>
          <w:tcPr>
            <w:tcW w:w="1120"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antwoord</w:t>
            </w:r>
          </w:p>
        </w:tc>
        <w:tc>
          <w:tcPr>
            <w:tcW w:w="6378" w:type="dxa"/>
          </w:tcPr>
          <w:p w:rsidR="009B5C5E" w:rsidRPr="009B5C5E" w:rsidRDefault="009B5C5E" w:rsidP="009B5C5E">
            <w:pPr>
              <w:spacing w:line="240" w:lineRule="auto"/>
              <w:rPr>
                <w:rFonts w:eastAsia="Times New Roman" w:cs="Arial"/>
                <w:b/>
                <w:bCs/>
              </w:rPr>
            </w:pPr>
            <w:r w:rsidRPr="009B5C5E">
              <w:rPr>
                <w:rFonts w:eastAsia="Times New Roman" w:cs="Arial"/>
                <w:b/>
                <w:bCs/>
              </w:rPr>
              <w:t>uitwerking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1</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E11513">
              <w:rPr>
                <w:rFonts w:eastAsia="Times New Roman" w:cs="Arial"/>
              </w:rPr>
              <w:t>R</w:t>
            </w:r>
            <w:r w:rsidRPr="00E11513">
              <w:rPr>
                <w:rFonts w:eastAsia="Times New Roman" w:cs="Arial"/>
                <w:vertAlign w:val="subscript"/>
              </w:rPr>
              <w:t>v</w:t>
            </w:r>
            <w:r w:rsidRPr="00E11513">
              <w:rPr>
                <w:rFonts w:eastAsia="Times New Roman" w:cs="Arial"/>
              </w:rPr>
              <w:t xml:space="preserve">=1/(1/240 + 1/240) = 120 Ohm. </w:t>
            </w:r>
            <w:r w:rsidRPr="009B5C5E">
              <w:rPr>
                <w:rFonts w:eastAsia="Times New Roman" w:cs="Arial"/>
              </w:rPr>
              <w:t>U = 240 V  U/R= 240/120 = 2,00 A</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2</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B</w:t>
            </w:r>
          </w:p>
        </w:tc>
        <w:tc>
          <w:tcPr>
            <w:tcW w:w="6378" w:type="dxa"/>
          </w:tcPr>
          <w:p w:rsidR="009B5C5E" w:rsidRPr="009B5C5E" w:rsidRDefault="009B5C5E" w:rsidP="009B5C5E">
            <w:pPr>
              <w:spacing w:line="240" w:lineRule="auto"/>
              <w:ind w:left="1"/>
              <w:rPr>
                <w:rFonts w:eastAsia="Times New Roman" w:cs="Arial"/>
                <w:b/>
              </w:rPr>
            </w:pPr>
            <w:r w:rsidRPr="009B5C5E">
              <w:rPr>
                <w:rFonts w:eastAsia="Times New Roman" w:cs="Arial"/>
              </w:rPr>
              <w:t xml:space="preserve">Bij 80 </w:t>
            </w:r>
            <w:proofErr w:type="spellStart"/>
            <w:r w:rsidRPr="009B5C5E">
              <w:rPr>
                <w:rFonts w:eastAsia="Times New Roman" w:cs="Arial"/>
                <w:vertAlign w:val="superscript"/>
              </w:rPr>
              <w:t>o</w:t>
            </w:r>
            <w:r w:rsidRPr="009B5C5E">
              <w:rPr>
                <w:rFonts w:eastAsia="Times New Roman" w:cs="Arial"/>
              </w:rPr>
              <w:t>C</w:t>
            </w:r>
            <w:proofErr w:type="spellEnd"/>
            <w:r w:rsidRPr="009B5C5E">
              <w:rPr>
                <w:rFonts w:eastAsia="Times New Roman" w:cs="Arial"/>
              </w:rPr>
              <w:t xml:space="preserve"> is de dichtheid 1,05 kg/m</w:t>
            </w:r>
            <w:r w:rsidRPr="009B5C5E">
              <w:rPr>
                <w:rFonts w:eastAsia="Times New Roman" w:cs="Arial"/>
                <w:vertAlign w:val="superscript"/>
              </w:rPr>
              <w:t>3</w:t>
            </w:r>
            <w:r w:rsidRPr="009B5C5E">
              <w:rPr>
                <w:rFonts w:eastAsia="Times New Roman" w:cs="Arial"/>
              </w:rPr>
              <w:t xml:space="preserve"> Bij 120 </w:t>
            </w:r>
            <w:proofErr w:type="spellStart"/>
            <w:r w:rsidRPr="009B5C5E">
              <w:rPr>
                <w:rFonts w:eastAsia="Times New Roman" w:cs="Arial"/>
                <w:vertAlign w:val="superscript"/>
              </w:rPr>
              <w:t>o</w:t>
            </w:r>
            <w:r w:rsidRPr="009B5C5E">
              <w:rPr>
                <w:rFonts w:eastAsia="Times New Roman" w:cs="Arial"/>
              </w:rPr>
              <w:t>C</w:t>
            </w:r>
            <w:proofErr w:type="spellEnd"/>
            <w:r w:rsidRPr="009B5C5E">
              <w:rPr>
                <w:rFonts w:eastAsia="Times New Roman" w:cs="Arial"/>
              </w:rPr>
              <w:t xml:space="preserve"> is de dichtheid 0,95 kg/m</w:t>
            </w:r>
            <w:r w:rsidRPr="009B5C5E">
              <w:rPr>
                <w:rFonts w:eastAsia="Times New Roman" w:cs="Arial"/>
                <w:vertAlign w:val="superscript"/>
              </w:rPr>
              <w:t xml:space="preserve">3. </w:t>
            </w:r>
            <w:r w:rsidRPr="009B5C5E">
              <w:rPr>
                <w:rFonts w:eastAsia="Times New Roman" w:cs="Arial"/>
              </w:rPr>
              <w:t xml:space="preserve">Het verschil: </w:t>
            </w:r>
            <w:proofErr w:type="spellStart"/>
            <w:r w:rsidRPr="009B5C5E">
              <w:rPr>
                <w:rFonts w:eastAsia="Times New Roman" w:cs="Arial"/>
              </w:rPr>
              <w:t>Δρ</w:t>
            </w:r>
            <w:proofErr w:type="spellEnd"/>
            <w:r w:rsidRPr="009B5C5E">
              <w:rPr>
                <w:rFonts w:eastAsia="Times New Roman" w:cs="Arial"/>
              </w:rPr>
              <w:t xml:space="preserve"> = 0,10 kg/m</w:t>
            </w:r>
            <w:r w:rsidRPr="009B5C5E">
              <w:rPr>
                <w:rFonts w:eastAsia="Times New Roman" w:cs="Arial"/>
                <w:vertAlign w:val="superscript"/>
              </w:rPr>
              <w:t xml:space="preserve">3 </w:t>
            </w:r>
            <w:r w:rsidRPr="009B5C5E">
              <w:rPr>
                <w:rFonts w:eastAsia="Times New Roman" w:cs="Arial"/>
              </w:rPr>
              <w:t xml:space="preserve">waardoor </w:t>
            </w:r>
            <w:proofErr w:type="spellStart"/>
            <w:r w:rsidRPr="009B5C5E">
              <w:rPr>
                <w:rFonts w:eastAsia="Times New Roman" w:cs="Arial"/>
              </w:rPr>
              <w:t>Δm</w:t>
            </w:r>
            <w:proofErr w:type="spellEnd"/>
            <w:r w:rsidRPr="009B5C5E">
              <w:rPr>
                <w:rFonts w:eastAsia="Times New Roman" w:cs="Arial"/>
              </w:rPr>
              <w:t xml:space="preserve"> = </w:t>
            </w:r>
            <w:proofErr w:type="spellStart"/>
            <w:r w:rsidRPr="009B5C5E">
              <w:rPr>
                <w:rFonts w:eastAsia="Times New Roman" w:cs="Arial"/>
              </w:rPr>
              <w:t>Δρ</w:t>
            </w:r>
            <w:proofErr w:type="spellEnd"/>
            <w:r w:rsidRPr="009B5C5E">
              <w:rPr>
                <w:rFonts w:eastAsia="Times New Roman" w:cs="Arial"/>
              </w:rPr>
              <w:t xml:space="preserve"> ·V = 0,1 *400 = 40 kg.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3</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 xml:space="preserve">Q = </w:t>
            </w:r>
            <w:proofErr w:type="spellStart"/>
            <w:r w:rsidRPr="009B5C5E">
              <w:rPr>
                <w:rFonts w:eastAsia="Times New Roman" w:cs="Arial"/>
              </w:rPr>
              <w:t>mcΔT</w:t>
            </w:r>
            <w:proofErr w:type="spellEnd"/>
            <w:r w:rsidRPr="009B5C5E">
              <w:rPr>
                <w:rFonts w:eastAsia="Times New Roman" w:cs="Arial"/>
              </w:rPr>
              <w:t xml:space="preserve"> + WΔT=500. 4,18·10</w:t>
            </w:r>
            <w:r w:rsidRPr="009B5C5E">
              <w:rPr>
                <w:rFonts w:eastAsia="Times New Roman" w:cs="Arial"/>
                <w:vertAlign w:val="superscript"/>
              </w:rPr>
              <w:t>3</w:t>
            </w:r>
            <w:r w:rsidRPr="009B5C5E">
              <w:rPr>
                <w:rFonts w:eastAsia="Times New Roman" w:cs="Arial"/>
                <w:vertAlign w:val="subscript"/>
              </w:rPr>
              <w:t>.</w:t>
            </w:r>
            <w:r w:rsidRPr="009B5C5E">
              <w:rPr>
                <w:rFonts w:eastAsia="Times New Roman" w:cs="Arial"/>
              </w:rPr>
              <w:t>6,00+ 4,0x6,0= 12540+24= 12564 kJ</w:t>
            </w:r>
            <w:r w:rsidRPr="009B5C5E">
              <w:rPr>
                <w:rFonts w:eastAsia="Times New Roman" w:cs="Arial"/>
              </w:rPr>
              <w:br/>
              <w:t>P = Q/t = 12564/900 = 13,96 = 14,0  kW</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4</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A</w:t>
            </w:r>
          </w:p>
        </w:tc>
        <w:tc>
          <w:tcPr>
            <w:tcW w:w="6378" w:type="dxa"/>
          </w:tcPr>
          <w:p w:rsidR="009B5C5E" w:rsidRPr="009B5C5E" w:rsidRDefault="009B5C5E" w:rsidP="009B5C5E">
            <w:pPr>
              <w:spacing w:line="240" w:lineRule="auto"/>
              <w:contextualSpacing/>
              <w:rPr>
                <w:rFonts w:eastAsia="Times New Roman" w:cs="Arial"/>
              </w:rPr>
            </w:pPr>
            <w:r w:rsidRPr="009B5C5E">
              <w:rPr>
                <w:rFonts w:eastAsia="Times New Roman" w:cs="Arial"/>
              </w:rPr>
              <w:t>instelling is:b=f=50 mm. Met v=90 cm, f= 50 mm 1/b = 1/f – 1/v =1/50-1/900 b=900/17=52,9 mm. Dus 52,9-50,0 = 2,9 mm</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5</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D</w:t>
            </w:r>
          </w:p>
        </w:tc>
        <w:tc>
          <w:tcPr>
            <w:tcW w:w="6378" w:type="dxa"/>
          </w:tcPr>
          <w:p w:rsidR="009B5C5E" w:rsidRPr="009B5C5E" w:rsidRDefault="009B5C5E" w:rsidP="009B5C5E">
            <w:pPr>
              <w:spacing w:line="240" w:lineRule="auto"/>
              <w:rPr>
                <w:rFonts w:eastAsia="Times New Roman" w:cs="Arial"/>
              </w:rPr>
            </w:pPr>
            <w:proofErr w:type="spellStart"/>
            <w:r w:rsidRPr="009B5C5E">
              <w:rPr>
                <w:rFonts w:eastAsia="Times New Roman" w:cs="Arial"/>
              </w:rPr>
              <w:t>F</w:t>
            </w:r>
            <w:r w:rsidRPr="009B5C5E">
              <w:rPr>
                <w:rFonts w:eastAsia="Times New Roman" w:cs="Arial"/>
                <w:vertAlign w:val="subscript"/>
              </w:rPr>
              <w:t>z</w:t>
            </w:r>
            <w:proofErr w:type="spellEnd"/>
            <w:r w:rsidRPr="009B5C5E">
              <w:rPr>
                <w:rFonts w:eastAsia="Times New Roman" w:cs="Arial"/>
              </w:rPr>
              <w:t xml:space="preserve"> x </w:t>
            </w:r>
            <w:proofErr w:type="spellStart"/>
            <w:r w:rsidRPr="009B5C5E">
              <w:rPr>
                <w:rFonts w:eastAsia="Times New Roman" w:cs="Arial"/>
              </w:rPr>
              <w:t>d</w:t>
            </w:r>
            <w:r w:rsidRPr="009B5C5E">
              <w:rPr>
                <w:rFonts w:eastAsia="Times New Roman" w:cs="Arial"/>
                <w:vertAlign w:val="subscript"/>
              </w:rPr>
              <w:t>z</w:t>
            </w:r>
            <w:proofErr w:type="spellEnd"/>
            <w:r w:rsidRPr="009B5C5E">
              <w:rPr>
                <w:rFonts w:eastAsia="Times New Roman" w:cs="Arial"/>
              </w:rPr>
              <w:t xml:space="preserve"> = F x </w:t>
            </w:r>
            <w:proofErr w:type="spellStart"/>
            <w:r w:rsidRPr="009B5C5E">
              <w:rPr>
                <w:rFonts w:eastAsia="Times New Roman" w:cs="Arial"/>
              </w:rPr>
              <w:t>d</w:t>
            </w:r>
            <w:r w:rsidRPr="009B5C5E">
              <w:rPr>
                <w:rFonts w:eastAsia="Times New Roman" w:cs="Arial"/>
                <w:vertAlign w:val="subscript"/>
              </w:rPr>
              <w:t>F</w:t>
            </w:r>
            <w:proofErr w:type="spellEnd"/>
            <w:r w:rsidRPr="009B5C5E">
              <w:rPr>
                <w:rFonts w:eastAsia="Times New Roman" w:cs="Arial"/>
                <w:vertAlign w:val="subscript"/>
              </w:rPr>
              <w:t xml:space="preserve">  </w:t>
            </w:r>
            <w:r w:rsidRPr="009B5C5E">
              <w:rPr>
                <w:rFonts w:eastAsia="Times New Roman" w:cs="Arial"/>
              </w:rPr>
              <w:t xml:space="preserve"> </w:t>
            </w:r>
            <w:proofErr w:type="spellStart"/>
            <w:r w:rsidRPr="009B5C5E">
              <w:rPr>
                <w:rFonts w:eastAsia="Times New Roman" w:cs="Arial"/>
              </w:rPr>
              <w:t>F</w:t>
            </w:r>
            <w:r w:rsidRPr="009B5C5E">
              <w:rPr>
                <w:rFonts w:eastAsia="Times New Roman" w:cs="Arial"/>
                <w:vertAlign w:val="subscript"/>
              </w:rPr>
              <w:t>z</w:t>
            </w:r>
            <w:proofErr w:type="spellEnd"/>
            <w:r w:rsidRPr="009B5C5E">
              <w:rPr>
                <w:rFonts w:eastAsia="Times New Roman" w:cs="Arial"/>
              </w:rPr>
              <w:t xml:space="preserve"> =533,67 N   </w:t>
            </w:r>
            <w:proofErr w:type="spellStart"/>
            <w:r w:rsidRPr="009B5C5E">
              <w:rPr>
                <w:rFonts w:eastAsia="Times New Roman" w:cs="Arial"/>
              </w:rPr>
              <w:t>d</w:t>
            </w:r>
            <w:r w:rsidRPr="009B5C5E">
              <w:rPr>
                <w:rFonts w:eastAsia="Times New Roman" w:cs="Arial"/>
                <w:vertAlign w:val="subscript"/>
              </w:rPr>
              <w:t>z</w:t>
            </w:r>
            <w:proofErr w:type="spellEnd"/>
            <w:r w:rsidRPr="009B5C5E">
              <w:rPr>
                <w:rFonts w:eastAsia="Times New Roman" w:cs="Arial"/>
              </w:rPr>
              <w:t xml:space="preserve"> = 4,5 hokjes </w:t>
            </w:r>
            <w:proofErr w:type="spellStart"/>
            <w:r w:rsidRPr="009B5C5E">
              <w:rPr>
                <w:rFonts w:eastAsia="Times New Roman" w:cs="Arial"/>
              </w:rPr>
              <w:t>d</w:t>
            </w:r>
            <w:r w:rsidRPr="009B5C5E">
              <w:rPr>
                <w:rFonts w:eastAsia="Times New Roman" w:cs="Arial"/>
                <w:vertAlign w:val="subscript"/>
              </w:rPr>
              <w:t>F</w:t>
            </w:r>
            <w:proofErr w:type="spellEnd"/>
            <w:r w:rsidRPr="009B5C5E">
              <w:rPr>
                <w:rFonts w:eastAsia="Times New Roman" w:cs="Arial"/>
              </w:rPr>
              <w:t>=2 hokjes</w:t>
            </w:r>
            <w:r w:rsidRPr="009B5C5E">
              <w:rPr>
                <w:rFonts w:eastAsia="Times New Roman" w:cs="Arial"/>
              </w:rPr>
              <w:br/>
              <w:t xml:space="preserve"> F = 533,67 x 4,5/2,0 = 1200 = 1,20. 10</w:t>
            </w:r>
            <w:r w:rsidRPr="009B5C5E">
              <w:rPr>
                <w:rFonts w:eastAsia="Times New Roman" w:cs="Arial"/>
                <w:vertAlign w:val="superscript"/>
              </w:rPr>
              <w:t>3</w:t>
            </w:r>
            <w:r w:rsidRPr="009B5C5E">
              <w:rPr>
                <w:rFonts w:eastAsia="Times New Roman" w:cs="Arial"/>
              </w:rPr>
              <w:t xml:space="preserve"> N</w:t>
            </w:r>
          </w:p>
        </w:tc>
      </w:tr>
    </w:tbl>
    <w:p w:rsidR="009B5C5E" w:rsidRPr="009B5C5E" w:rsidRDefault="009B5C5E" w:rsidP="009B5C5E">
      <w:pPr>
        <w:spacing w:line="240" w:lineRule="auto"/>
        <w:rPr>
          <w:rFonts w:eastAsia="Times New Roman" w:cs="Arial"/>
        </w:rPr>
      </w:pPr>
    </w:p>
    <w:p w:rsidR="007D5887" w:rsidRPr="007D5887" w:rsidRDefault="007D5887" w:rsidP="007D5887">
      <w:pPr>
        <w:spacing w:line="240" w:lineRule="auto"/>
        <w:rPr>
          <w:rFonts w:eastAsia="Times New Roman" w:cs="Arial"/>
        </w:rPr>
      </w:pPr>
    </w:p>
    <w:p w:rsidR="007D5887" w:rsidRPr="007D5887" w:rsidRDefault="007D5887" w:rsidP="007D5887">
      <w:pPr>
        <w:spacing w:line="240" w:lineRule="auto"/>
        <w:rPr>
          <w:rFonts w:eastAsia="Times New Roman" w:cs="Arial"/>
          <w:b/>
          <w:bCs/>
        </w:rPr>
      </w:pPr>
      <w:r w:rsidRPr="007D5887">
        <w:rPr>
          <w:rFonts w:eastAsia="Times New Roman" w:cs="Arial"/>
          <w:b/>
          <w:bCs/>
        </w:rPr>
        <w:t>Meerkeuzevragen (2012):</w:t>
      </w:r>
    </w:p>
    <w:p w:rsidR="007D5887" w:rsidRPr="007D5887" w:rsidRDefault="007D5887" w:rsidP="007D5887">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opgave</w:t>
            </w:r>
          </w:p>
        </w:tc>
        <w:tc>
          <w:tcPr>
            <w:tcW w:w="856"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punten</w:t>
            </w:r>
          </w:p>
        </w:tc>
        <w:tc>
          <w:tcPr>
            <w:tcW w:w="1120"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antwoord</w:t>
            </w:r>
          </w:p>
        </w:tc>
        <w:tc>
          <w:tcPr>
            <w:tcW w:w="6378" w:type="dxa"/>
          </w:tcPr>
          <w:p w:rsidR="007D5887" w:rsidRPr="007D5887" w:rsidRDefault="007D5887" w:rsidP="007D5887">
            <w:pPr>
              <w:spacing w:line="240" w:lineRule="auto"/>
              <w:rPr>
                <w:rFonts w:eastAsia="Times New Roman" w:cs="Arial"/>
                <w:b/>
                <w:bCs/>
              </w:rPr>
            </w:pPr>
            <w:r w:rsidRPr="007D5887">
              <w:rPr>
                <w:rFonts w:eastAsia="Times New Roman" w:cs="Arial"/>
                <w:b/>
                <w:bCs/>
              </w:rPr>
              <w:t>uitwerking</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1</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B</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 xml:space="preserve">bij gelijke Q heeft A een grotere </w:t>
            </w:r>
            <w:proofErr w:type="spellStart"/>
            <w:r w:rsidRPr="007D5887">
              <w:rPr>
                <w:rFonts w:eastAsia="Times New Roman" w:cs="Arial"/>
              </w:rPr>
              <w:t>Δt</w:t>
            </w:r>
            <w:proofErr w:type="spellEnd"/>
            <w:r w:rsidRPr="007D5887">
              <w:rPr>
                <w:rFonts w:eastAsia="Times New Roman" w:cs="Arial"/>
              </w:rPr>
              <w:t xml:space="preserve"> dus kleinere soortelijke warmte </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2</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E11513" w:rsidRDefault="007D5887" w:rsidP="007D5887">
            <w:pPr>
              <w:spacing w:line="240" w:lineRule="auto"/>
              <w:ind w:left="1"/>
              <w:rPr>
                <w:rFonts w:eastAsia="Times New Roman" w:cs="Arial"/>
                <w:b/>
                <w:lang w:val="en-US"/>
              </w:rPr>
            </w:pPr>
            <w:r w:rsidRPr="00E11513">
              <w:rPr>
                <w:rFonts w:eastAsia="Times New Roman" w:cs="Arial"/>
                <w:lang w:val="en-US"/>
              </w:rPr>
              <w:t>b=40,0 cm; v= 30,0 cm  1/f= 1/40+ 1/30 = 7/120 f = 17,1 cm</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3</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C</w:t>
            </w:r>
          </w:p>
        </w:tc>
        <w:tc>
          <w:tcPr>
            <w:tcW w:w="6378" w:type="dxa"/>
          </w:tcPr>
          <w:p w:rsidR="007D5887" w:rsidRPr="00E11513" w:rsidRDefault="007D5887" w:rsidP="007D5887">
            <w:pPr>
              <w:spacing w:line="240" w:lineRule="auto"/>
              <w:rPr>
                <w:rFonts w:eastAsia="Times New Roman" w:cs="Arial"/>
                <w:lang w:val="en-US"/>
              </w:rPr>
            </w:pPr>
            <w:r w:rsidRPr="007D5887">
              <w:rPr>
                <w:rFonts w:eastAsia="Times New Roman" w:cs="Arial"/>
                <w:lang w:val="en-GB"/>
              </w:rPr>
              <w:t>0,75 x P = 6,9 W   P=UI    6,9 = 5,0 x</w:t>
            </w:r>
            <w:r w:rsidRPr="007D5887">
              <w:rPr>
                <w:rFonts w:eastAsia="Times New Roman" w:cs="Arial"/>
                <w:i/>
                <w:lang w:val="en-GB"/>
              </w:rPr>
              <w:t xml:space="preserve"> I</w:t>
            </w:r>
            <w:r w:rsidRPr="007D5887">
              <w:rPr>
                <w:rFonts w:eastAsia="Times New Roman" w:cs="Arial"/>
                <w:lang w:val="en-GB"/>
              </w:rPr>
              <w:t xml:space="preserve"> </w:t>
            </w:r>
            <w:proofErr w:type="spellStart"/>
            <w:r w:rsidRPr="007D5887">
              <w:rPr>
                <w:rFonts w:eastAsia="Times New Roman" w:cs="Arial"/>
                <w:lang w:val="en-GB"/>
              </w:rPr>
              <w:t>dus</w:t>
            </w:r>
            <w:proofErr w:type="spellEnd"/>
            <w:r w:rsidRPr="007D5887">
              <w:rPr>
                <w:rFonts w:eastAsia="Times New Roman" w:cs="Arial"/>
                <w:lang w:val="en-GB"/>
              </w:rPr>
              <w:t xml:space="preserve"> I = 1,38 A</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4</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D</w:t>
            </w:r>
          </w:p>
        </w:tc>
        <w:tc>
          <w:tcPr>
            <w:tcW w:w="6378" w:type="dxa"/>
          </w:tcPr>
          <w:p w:rsidR="007D5887" w:rsidRPr="007D5887" w:rsidRDefault="007D5887" w:rsidP="007D5887">
            <w:pPr>
              <w:spacing w:line="240" w:lineRule="auto"/>
              <w:contextualSpacing/>
              <w:rPr>
                <w:rFonts w:eastAsia="Times New Roman" w:cs="Arial"/>
              </w:rPr>
            </w:pPr>
            <w:r w:rsidRPr="007D5887">
              <w:rPr>
                <w:rFonts w:eastAsia="Times New Roman" w:cs="Arial"/>
              </w:rPr>
              <w:t xml:space="preserve">Stof II is lucht (breking van normaal af); hoek i &lt; hoek r </w:t>
            </w:r>
          </w:p>
          <w:p w:rsidR="007D5887" w:rsidRPr="007D5887" w:rsidRDefault="007D5887" w:rsidP="007D5887">
            <w:pPr>
              <w:spacing w:line="240" w:lineRule="auto"/>
              <w:contextualSpacing/>
              <w:rPr>
                <w:rFonts w:eastAsia="Times New Roman" w:cs="Arial"/>
              </w:rPr>
            </w:pPr>
            <w:r w:rsidRPr="007D5887">
              <w:rPr>
                <w:rFonts w:eastAsia="Times New Roman" w:cs="Arial"/>
              </w:rPr>
              <w:t xml:space="preserve">dus </w:t>
            </w:r>
            <w:proofErr w:type="spellStart"/>
            <w:r w:rsidRPr="007D5887">
              <w:rPr>
                <w:rFonts w:eastAsia="Times New Roman" w:cs="Arial"/>
              </w:rPr>
              <w:t>sini</w:t>
            </w:r>
            <w:proofErr w:type="spellEnd"/>
            <w:r w:rsidRPr="007D5887">
              <w:rPr>
                <w:rFonts w:eastAsia="Times New Roman" w:cs="Arial"/>
              </w:rPr>
              <w:t>/</w:t>
            </w:r>
            <w:proofErr w:type="spellStart"/>
            <w:r w:rsidRPr="007D5887">
              <w:rPr>
                <w:rFonts w:eastAsia="Times New Roman" w:cs="Arial"/>
              </w:rPr>
              <w:t>sinr</w:t>
            </w:r>
            <w:proofErr w:type="spellEnd"/>
            <w:r w:rsidRPr="007D5887">
              <w:rPr>
                <w:rFonts w:eastAsia="Times New Roman" w:cs="Arial"/>
              </w:rPr>
              <w:t xml:space="preserve"> &lt; 1</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5</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in serie dus bij aflezen bij 0,35 A: 5V en 10 V; samen 15 Volt</w:t>
            </w:r>
          </w:p>
        </w:tc>
      </w:tr>
    </w:tbl>
    <w:p w:rsidR="007D5887" w:rsidRPr="007D5887" w:rsidRDefault="007D5887" w:rsidP="007D5887">
      <w:pPr>
        <w:spacing w:line="240" w:lineRule="auto"/>
        <w:rPr>
          <w:rFonts w:eastAsia="Times New Roman" w:cs="Arial"/>
        </w:rPr>
      </w:pPr>
    </w:p>
    <w:p w:rsidR="005D6FB2" w:rsidRDefault="005D6FB2">
      <w:pPr>
        <w:rPr>
          <w:rFonts w:ascii="Futura Lt BT" w:eastAsia="Times New Roman" w:hAnsi="Futura Lt BT" w:cs="Calibri"/>
        </w:rPr>
      </w:pPr>
    </w:p>
    <w:p w:rsidR="005D6FB2" w:rsidRPr="00C52BF8" w:rsidRDefault="005D6FB2" w:rsidP="005D6FB2">
      <w:pPr>
        <w:spacing w:line="240" w:lineRule="auto"/>
        <w:rPr>
          <w:rFonts w:eastAsia="Times New Roman" w:cs="Arial"/>
          <w:b/>
          <w:bCs/>
        </w:rPr>
      </w:pPr>
      <w:r w:rsidRPr="00C52BF8">
        <w:rPr>
          <w:rFonts w:eastAsia="Times New Roman" w:cs="Arial"/>
          <w:b/>
          <w:bCs/>
        </w:rPr>
        <w:t>Meerkeuzevragen</w:t>
      </w:r>
      <w:r w:rsidR="00922250">
        <w:rPr>
          <w:rFonts w:eastAsia="Times New Roman" w:cs="Arial"/>
          <w:b/>
          <w:bCs/>
        </w:rPr>
        <w:t xml:space="preserve"> </w:t>
      </w:r>
      <w:r w:rsidRPr="00C52BF8">
        <w:rPr>
          <w:rFonts w:eastAsia="Times New Roman" w:cs="Arial"/>
          <w:b/>
          <w:bCs/>
        </w:rPr>
        <w:t>(2013</w:t>
      </w:r>
      <w:r>
        <w:rPr>
          <w:rFonts w:eastAsia="Times New Roman" w:cs="Arial"/>
          <w:b/>
          <w:bCs/>
        </w:rPr>
        <w:t>)</w:t>
      </w:r>
      <w:r w:rsidR="00922250">
        <w:rPr>
          <w:rFonts w:eastAsia="Times New Roman" w:cs="Arial"/>
          <w:b/>
          <w:bCs/>
        </w:rPr>
        <w:t>:</w:t>
      </w:r>
    </w:p>
    <w:p w:rsidR="005D6FB2" w:rsidRDefault="005D6FB2" w:rsidP="005D6FB2">
      <w:pPr>
        <w:rPr>
          <w:rFonts w:ascii="Futura Lt BT" w:eastAsia="Times New Roman" w:hAnsi="Futura Lt BT" w:cs="Calibri"/>
        </w:rPr>
      </w:pPr>
    </w:p>
    <w:tbl>
      <w:tblPr>
        <w:tblW w:w="0" w:type="auto"/>
        <w:tblInd w:w="6" w:type="dxa"/>
        <w:tblLayout w:type="fixed"/>
        <w:tblCellMar>
          <w:left w:w="0" w:type="dxa"/>
          <w:right w:w="0" w:type="dxa"/>
        </w:tblCellMar>
        <w:tblLook w:val="0000" w:firstRow="0" w:lastRow="0" w:firstColumn="0" w:lastColumn="0" w:noHBand="0" w:noVBand="0"/>
      </w:tblPr>
      <w:tblGrid>
        <w:gridCol w:w="898"/>
        <w:gridCol w:w="854"/>
        <w:gridCol w:w="1118"/>
        <w:gridCol w:w="6351"/>
      </w:tblGrid>
      <w:tr w:rsidR="005D6FB2" w:rsidTr="003941D2">
        <w:trPr>
          <w:trHeight w:hRule="exact" w:val="278"/>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Opgave</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punten</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antwoord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ind w:left="77"/>
              <w:rPr>
                <w:rFonts w:cs="Arial"/>
                <w:b/>
                <w:bCs/>
                <w:iCs/>
              </w:rPr>
            </w:pPr>
            <w:r w:rsidRPr="00C52BF8">
              <w:rPr>
                <w:rFonts w:cs="Arial"/>
                <w:b/>
                <w:bCs/>
                <w:iCs/>
              </w:rPr>
              <w:t>Uitwerking</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1</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B</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Rit 1 duurt 106,7 s. en de gemiddelde snelheid is 33,7 km/h</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2</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A</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2 x beeldvorming met b/v = 72,4/27,6 resp. 27,6/72,4cm.</w:t>
            </w:r>
          </w:p>
        </w:tc>
      </w:tr>
      <w:tr w:rsidR="005D6FB2" w:rsidTr="003941D2">
        <w:trPr>
          <w:trHeight w:hRule="exact" w:val="27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3</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De weerstand in I resp. II verhoudt zich als 2 : 0,5 = 4 : 1.</w:t>
            </w:r>
          </w:p>
        </w:tc>
      </w:tr>
      <w:tr w:rsidR="005D6FB2" w:rsidTr="003941D2">
        <w:trPr>
          <w:trHeight w:hRule="exact" w:val="28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4</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 xml:space="preserve">m1cΔT + </w:t>
            </w:r>
            <w:proofErr w:type="spellStart"/>
            <w:r w:rsidRPr="00C52BF8">
              <w:rPr>
                <w:rFonts w:eastAsia="Times New Roman" w:cs="Arial"/>
                <w:bCs/>
              </w:rPr>
              <w:t>xΔT</w:t>
            </w:r>
            <w:proofErr w:type="spellEnd"/>
            <w:r w:rsidRPr="00C52BF8">
              <w:rPr>
                <w:rFonts w:eastAsia="Times New Roman" w:cs="Arial"/>
                <w:bCs/>
              </w:rPr>
              <w:t>= m2cΔT2 ; 20 . 4,2 . 51+x .51= 200. 4,2 . 10</w:t>
            </w:r>
          </w:p>
        </w:tc>
      </w:tr>
      <w:tr w:rsidR="005D6FB2" w:rsidTr="003941D2">
        <w:trPr>
          <w:trHeight w:hRule="exact" w:val="279"/>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5</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Traagheid</w:t>
            </w:r>
          </w:p>
        </w:tc>
      </w:tr>
    </w:tbl>
    <w:p w:rsidR="005D6FB2" w:rsidRDefault="005D6FB2" w:rsidP="005D6FB2">
      <w:pPr>
        <w:spacing w:after="546" w:line="20" w:lineRule="exact"/>
        <w:ind w:left="252" w:right="287"/>
      </w:pPr>
    </w:p>
    <w:p w:rsidR="00FF1663" w:rsidRDefault="00FF1663">
      <w:pPr>
        <w:rPr>
          <w:rFonts w:cs="Arial"/>
          <w:b/>
          <w:bCs/>
        </w:rPr>
      </w:pPr>
      <w:r>
        <w:rPr>
          <w:rFonts w:cs="Arial"/>
          <w:b/>
          <w:bCs/>
        </w:rPr>
        <w:br w:type="page"/>
      </w:r>
    </w:p>
    <w:p w:rsidR="005D6FB2" w:rsidRPr="00031A44" w:rsidRDefault="005D6FB2" w:rsidP="005D6FB2">
      <w:pPr>
        <w:rPr>
          <w:rFonts w:cs="Arial"/>
          <w:b/>
          <w:bCs/>
        </w:rPr>
      </w:pPr>
      <w:r w:rsidRPr="00031A44">
        <w:rPr>
          <w:rFonts w:cs="Arial"/>
          <w:b/>
          <w:bCs/>
        </w:rPr>
        <w:lastRenderedPageBreak/>
        <w:t>Meerkeuzevragen (2014)</w:t>
      </w:r>
      <w:r w:rsidR="00922250">
        <w:rPr>
          <w:rFonts w:cs="Arial"/>
          <w:b/>
          <w:bCs/>
        </w:rPr>
        <w:t>:</w:t>
      </w:r>
    </w:p>
    <w:p w:rsidR="005D6FB2" w:rsidRPr="00031A44" w:rsidRDefault="005D6FB2" w:rsidP="005D6FB2">
      <w:pPr>
        <w:rPr>
          <w:rFonts w:cs="Arial"/>
          <w:b/>
          <w:bCs/>
        </w:rPr>
      </w:pP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888"/>
        <w:gridCol w:w="1154"/>
        <w:gridCol w:w="5770"/>
      </w:tblGrid>
      <w:tr w:rsidR="005D6FB2" w:rsidRPr="00031A44" w:rsidTr="003941D2">
        <w:tc>
          <w:tcPr>
            <w:tcW w:w="981" w:type="dxa"/>
          </w:tcPr>
          <w:p w:rsidR="005D6FB2" w:rsidRPr="00031A44" w:rsidRDefault="005D6FB2" w:rsidP="003941D2">
            <w:pPr>
              <w:jc w:val="center"/>
              <w:rPr>
                <w:rFonts w:cs="Arial"/>
                <w:b/>
                <w:bCs/>
              </w:rPr>
            </w:pPr>
            <w:r w:rsidRPr="00031A44">
              <w:rPr>
                <w:rFonts w:cs="Arial"/>
                <w:b/>
                <w:bCs/>
              </w:rPr>
              <w:t>opgave</w:t>
            </w:r>
          </w:p>
        </w:tc>
        <w:tc>
          <w:tcPr>
            <w:tcW w:w="889" w:type="dxa"/>
          </w:tcPr>
          <w:p w:rsidR="005D6FB2" w:rsidRPr="00031A44" w:rsidRDefault="005D6FB2" w:rsidP="003941D2">
            <w:pPr>
              <w:jc w:val="center"/>
              <w:rPr>
                <w:rFonts w:cs="Arial"/>
                <w:b/>
                <w:bCs/>
              </w:rPr>
            </w:pPr>
            <w:r w:rsidRPr="00031A44">
              <w:rPr>
                <w:rFonts w:cs="Arial"/>
                <w:b/>
                <w:bCs/>
              </w:rPr>
              <w:t>punten</w:t>
            </w:r>
          </w:p>
        </w:tc>
        <w:tc>
          <w:tcPr>
            <w:tcW w:w="1157" w:type="dxa"/>
          </w:tcPr>
          <w:p w:rsidR="005D6FB2" w:rsidRPr="00031A44" w:rsidRDefault="005D6FB2" w:rsidP="003941D2">
            <w:pPr>
              <w:jc w:val="center"/>
              <w:rPr>
                <w:rFonts w:cs="Arial"/>
                <w:b/>
                <w:bCs/>
              </w:rPr>
            </w:pPr>
            <w:r w:rsidRPr="00031A44">
              <w:rPr>
                <w:rFonts w:cs="Arial"/>
                <w:b/>
                <w:bCs/>
              </w:rPr>
              <w:t>antwoord</w:t>
            </w:r>
          </w:p>
        </w:tc>
        <w:tc>
          <w:tcPr>
            <w:tcW w:w="6186" w:type="dxa"/>
          </w:tcPr>
          <w:p w:rsidR="005D6FB2" w:rsidRPr="00031A44" w:rsidRDefault="005D6FB2" w:rsidP="003941D2">
            <w:pPr>
              <w:rPr>
                <w:rFonts w:cs="Arial"/>
                <w:b/>
                <w:bCs/>
              </w:rPr>
            </w:pPr>
            <w:r w:rsidRPr="00031A44">
              <w:rPr>
                <w:rFonts w:cs="Arial"/>
                <w:b/>
                <w:bCs/>
              </w:rPr>
              <w:t>uitwerking</w:t>
            </w: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1</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031A44" w:rsidRDefault="005D6FB2" w:rsidP="003941D2">
            <w:pPr>
              <w:spacing w:line="240" w:lineRule="auto"/>
              <w:rPr>
                <w:rFonts w:eastAsia="Times New Roman" w:cs="Arial"/>
                <w:bCs/>
              </w:rPr>
            </w:pPr>
            <w:r w:rsidRPr="00031A44">
              <w:rPr>
                <w:rFonts w:eastAsia="Times New Roman" w:cs="Arial"/>
                <w:bCs/>
              </w:rPr>
              <w:t xml:space="preserve">Sven rijdt er </w:t>
            </w:r>
            <m:oMath>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60+10=370</m:t>
              </m:r>
            </m:oMath>
            <w:r w:rsidRPr="00031A44">
              <w:rPr>
                <w:rFonts w:eastAsia="Times New Roman" w:cs="Arial"/>
                <w:bCs/>
              </w:rPr>
              <w:t xml:space="preserve"> over en Jorrit doet over de eerste rondes </w:t>
            </w:r>
            <m:oMath>
              <m:r>
                <m:rPr>
                  <m:sty m:val="p"/>
                </m:rPr>
                <w:rPr>
                  <w:rFonts w:ascii="Cambria Math" w:eastAsia="Times New Roman" w:hAnsi="Cambria Math" w:cs="Arial"/>
                </w:rPr>
                <m:t>t</m:t>
              </m:r>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hAnsi="Cambria Math" w:cs="Arial"/>
                    </w:rPr>
                    <m:t>s</m:t>
                  </m:r>
                </m:num>
                <m:den>
                  <m:r>
                    <m:rPr>
                      <m:sty m:val="p"/>
                    </m:rPr>
                    <w:rPr>
                      <w:rFonts w:ascii="Cambria Math" w:eastAsia="Times New Roman" w:hAnsi="Cambria Math" w:cs="Arial"/>
                    </w:rPr>
                    <m:t>v</m:t>
                  </m:r>
                </m:den>
              </m:f>
              <m:r>
                <m:rPr>
                  <m:sty m:val="p"/>
                </m:rPr>
                <w:rPr>
                  <w:rFonts w:ascii="Cambria Math" w:eastAsia="Times New Roman" w:cs="Arial"/>
                </w:rPr>
                <m:t>=</m:t>
              </m:r>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50</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2400</m:t>
                  </m:r>
                </m:num>
                <m:den>
                  <m:r>
                    <m:rPr>
                      <m:sty m:val="p"/>
                    </m:rPr>
                    <w:rPr>
                      <w:rFonts w:ascii="Cambria Math" w:eastAsia="Times New Roman" w:cs="Arial"/>
                    </w:rPr>
                    <m:t>13,89</m:t>
                  </m:r>
                </m:den>
              </m:f>
              <m:r>
                <m:rPr>
                  <m:sty m:val="p"/>
                </m:rPr>
                <w:rPr>
                  <w:rFonts w:ascii="Cambria Math" w:eastAsia="Times New Roman" w:cs="Arial"/>
                </w:rPr>
                <m:t>=172,8</m:t>
              </m:r>
            </m:oMath>
            <w:r w:rsidRPr="00031A44">
              <w:rPr>
                <w:rFonts w:eastAsia="Times New Roman" w:cs="Arial"/>
                <w:bCs/>
              </w:rPr>
              <w:t xml:space="preserve"> en de laatste rondes </w:t>
            </w:r>
            <m:oMath>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6,5</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46</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2600</m:t>
                  </m:r>
                </m:num>
                <m:den>
                  <m:r>
                    <m:rPr>
                      <m:sty m:val="p"/>
                    </m:rPr>
                    <w:rPr>
                      <w:rFonts w:ascii="Cambria Math" w:eastAsia="Times New Roman" w:cs="Arial"/>
                    </w:rPr>
                    <m:t>12,78</m:t>
                  </m:r>
                </m:den>
              </m:f>
              <m:r>
                <m:rPr>
                  <m:sty m:val="p"/>
                </m:rPr>
                <w:rPr>
                  <w:rFonts w:ascii="Cambria Math" w:eastAsia="Times New Roman" w:cs="Arial"/>
                </w:rPr>
                <m:t>=203,5</m:t>
              </m:r>
            </m:oMath>
            <w:r w:rsidRPr="00031A44">
              <w:rPr>
                <w:rFonts w:eastAsia="Times New Roman" w:cs="Arial"/>
                <w:bCs/>
              </w:rPr>
              <w:t>, een totaal van 376 s.</w:t>
            </w:r>
          </w:p>
          <w:p w:rsidR="005D6FB2" w:rsidRPr="00031A44" w:rsidRDefault="005D6FB2" w:rsidP="003941D2">
            <w:pPr>
              <w:spacing w:line="240" w:lineRule="auto"/>
              <w:rPr>
                <w:rFonts w:eastAsia="Times New Roman" w:cs="Arial"/>
                <w:bCs/>
              </w:rPr>
            </w:pPr>
          </w:p>
        </w:tc>
      </w:tr>
      <w:tr w:rsidR="005D6FB2" w:rsidRPr="00031A44" w:rsidTr="003941D2">
        <w:trPr>
          <w:trHeight w:val="464"/>
        </w:trPr>
        <w:tc>
          <w:tcPr>
            <w:tcW w:w="981" w:type="dxa"/>
          </w:tcPr>
          <w:p w:rsidR="005D6FB2" w:rsidRPr="00031A44" w:rsidRDefault="005D6FB2" w:rsidP="003941D2">
            <w:pPr>
              <w:jc w:val="center"/>
              <w:rPr>
                <w:rFonts w:cs="Arial"/>
                <w:b/>
                <w:bCs/>
              </w:rPr>
            </w:pPr>
            <w:r w:rsidRPr="00031A44">
              <w:rPr>
                <w:rFonts w:cs="Arial"/>
                <w:b/>
                <w:bCs/>
              </w:rPr>
              <w:t>2</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C</w:t>
            </w:r>
          </w:p>
        </w:tc>
        <w:tc>
          <w:tcPr>
            <w:tcW w:w="6186" w:type="dxa"/>
            <w:vAlign w:val="center"/>
          </w:tcPr>
          <w:p w:rsidR="005D6FB2" w:rsidRPr="00031A44" w:rsidRDefault="005D6FB2" w:rsidP="003941D2">
            <w:pPr>
              <w:spacing w:line="240" w:lineRule="auto"/>
              <w:rPr>
                <w:rFonts w:eastAsia="Times New Roman" w:cs="Arial"/>
                <w:bCs/>
              </w:rPr>
            </w:pPr>
            <w:r w:rsidRPr="00031A44">
              <w:rPr>
                <w:rFonts w:eastAsia="Times New Roman" w:cs="Arial"/>
                <w:bCs/>
              </w:rPr>
              <w:t xml:space="preserve">Links en rechts van de bron loopt dezelfde stroom It. </w:t>
            </w:r>
          </w:p>
          <w:p w:rsidR="005D6FB2" w:rsidRPr="00031A44" w:rsidRDefault="005D6FB2" w:rsidP="003941D2">
            <w:pPr>
              <w:spacing w:line="240" w:lineRule="auto"/>
              <w:rPr>
                <w:rFonts w:eastAsia="Times New Roman" w:cs="Arial"/>
                <w:bCs/>
              </w:rPr>
            </w:pPr>
            <w:r w:rsidRPr="00031A44">
              <w:rPr>
                <w:rFonts w:eastAsia="Times New Roman" w:cs="Arial"/>
                <w:bCs/>
              </w:rPr>
              <w:t>Links staan er 3 lampjes parallel en wordt de stroom dus in drie delen verdeeld: I2 = 2/3 It en I1 = 1/3 It en omdat er rechts maar 2 lampjes parallel staan wordt de stroom in tweeën verdeeld: I3=1/2 It</w:t>
            </w:r>
          </w:p>
          <w:p w:rsidR="005D6FB2" w:rsidRPr="00031A44" w:rsidRDefault="005D6FB2" w:rsidP="003941D2">
            <w:pPr>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3</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CF05CC" w:rsidRDefault="005D6FB2" w:rsidP="003941D2">
            <w:pPr>
              <w:tabs>
                <w:tab w:val="left" w:pos="284"/>
              </w:tabs>
              <w:spacing w:line="240" w:lineRule="auto"/>
              <w:rPr>
                <w:rFonts w:eastAsia="Times New Roman" w:cs="Arial"/>
                <w:bCs/>
                <w:lang w:val="en-US"/>
              </w:rPr>
            </w:pPr>
            <w:r w:rsidRPr="00CF05CC">
              <w:rPr>
                <w:rFonts w:eastAsia="Times New Roman" w:cs="Arial"/>
                <w:bCs/>
                <w:lang w:val="en-US"/>
              </w:rPr>
              <w:t>Q=(</w:t>
            </w:r>
            <w:proofErr w:type="spellStart"/>
            <w:r w:rsidRPr="00CF05CC">
              <w:rPr>
                <w:rFonts w:eastAsia="Times New Roman" w:cs="Arial"/>
                <w:bCs/>
                <w:lang w:val="en-US"/>
              </w:rPr>
              <w:t>mw·cw</w:t>
            </w:r>
            <w:proofErr w:type="spellEnd"/>
            <w:r w:rsidRPr="00CF05CC">
              <w:rPr>
                <w:rFonts w:eastAsia="Times New Roman" w:cs="Arial"/>
                <w:bCs/>
                <w:lang w:val="en-US"/>
              </w:rPr>
              <w:t xml:space="preserve">+ </w:t>
            </w:r>
            <w:proofErr w:type="spellStart"/>
            <w:r w:rsidRPr="00CF05CC">
              <w:rPr>
                <w:rFonts w:eastAsia="Times New Roman" w:cs="Arial"/>
                <w:bCs/>
                <w:lang w:val="en-US"/>
              </w:rPr>
              <w:t>mpan·cpan</w:t>
            </w:r>
            <w:proofErr w:type="spellEnd"/>
            <w:r w:rsidRPr="00CF05CC">
              <w:rPr>
                <w:rFonts w:eastAsia="Times New Roman" w:cs="Arial"/>
                <w:bCs/>
                <w:lang w:val="en-US"/>
              </w:rPr>
              <w:t>)·</w:t>
            </w:r>
            <w:r w:rsidRPr="00031A44">
              <w:rPr>
                <w:rFonts w:eastAsia="Times New Roman" w:cs="Arial"/>
                <w:bCs/>
              </w:rPr>
              <w:t>Δ</w:t>
            </w:r>
            <w:r w:rsidRPr="00CF05CC">
              <w:rPr>
                <w:rFonts w:eastAsia="Times New Roman" w:cs="Arial"/>
                <w:bCs/>
                <w:lang w:val="en-US"/>
              </w:rPr>
              <w:t xml:space="preserve">T </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(2,50•4180+ 0,500•880)•79,0 = 8630310 J = 8,63MJ</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 xml:space="preserve">massa aardgas = Q/4,20MJ/kg = 0,20484kg = 205g </w:t>
            </w:r>
          </w:p>
          <w:p w:rsidR="005D6FB2" w:rsidRPr="00031A44" w:rsidRDefault="005D6FB2" w:rsidP="003941D2">
            <w:pPr>
              <w:tabs>
                <w:tab w:val="left" w:pos="284"/>
              </w:tabs>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4</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B</w:t>
            </w:r>
          </w:p>
        </w:tc>
        <w:tc>
          <w:tcPr>
            <w:tcW w:w="6186" w:type="dxa"/>
          </w:tcPr>
          <w:p w:rsidR="005D6FB2" w:rsidRPr="00031A44" w:rsidRDefault="005D6FB2" w:rsidP="003941D2">
            <w:pPr>
              <w:tabs>
                <w:tab w:val="left" w:pos="851"/>
              </w:tabs>
              <w:spacing w:line="240" w:lineRule="auto"/>
              <w:ind w:left="1" w:hanging="1"/>
              <w:rPr>
                <w:rFonts w:eastAsia="Times New Roman" w:cs="Arial"/>
                <w:bCs/>
              </w:rPr>
            </w:pPr>
            <w:r w:rsidRPr="00031A44">
              <w:rPr>
                <w:rFonts w:eastAsia="Times New Roman" w:cs="Arial"/>
                <w:bCs/>
              </w:rPr>
              <w:t>Koos kijkt via de spiegel naar de achterkant van het woord, dus wordt het spiegelschrift weer gespiegeld en leest hij dus gewoon kapper</w:t>
            </w:r>
          </w:p>
          <w:p w:rsidR="005D6FB2" w:rsidRPr="00031A44" w:rsidRDefault="005D6FB2" w:rsidP="003941D2">
            <w:pPr>
              <w:tabs>
                <w:tab w:val="left" w:pos="851"/>
              </w:tabs>
              <w:spacing w:line="240" w:lineRule="auto"/>
              <w:ind w:left="1" w:hanging="1"/>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5</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D</w:t>
            </w:r>
          </w:p>
        </w:tc>
        <w:tc>
          <w:tcPr>
            <w:tcW w:w="6186" w:type="dxa"/>
          </w:tcPr>
          <w:p w:rsidR="005D6FB2" w:rsidRDefault="005D6FB2" w:rsidP="003941D2">
            <w:pPr>
              <w:spacing w:line="240" w:lineRule="auto"/>
              <w:rPr>
                <w:rFonts w:eastAsia="Times New Roman" w:cs="Arial"/>
                <w:bCs/>
              </w:rPr>
            </w:pPr>
            <w:r w:rsidRPr="00031A44">
              <w:rPr>
                <w:rFonts w:eastAsia="Times New Roman" w:cs="Arial"/>
                <w:bCs/>
              </w:rPr>
              <w:t>Omdat ijs een kleinere dichtheid heeft dan zonnebloemolie drijft ijs bovenop de zonnebloemolie.</w:t>
            </w:r>
          </w:p>
          <w:p w:rsidR="005D6FB2" w:rsidRPr="00031A44" w:rsidRDefault="005D6FB2" w:rsidP="003941D2">
            <w:pPr>
              <w:spacing w:line="240" w:lineRule="auto"/>
              <w:rPr>
                <w:rFonts w:eastAsia="Times New Roman" w:cs="Arial"/>
                <w:bCs/>
              </w:rPr>
            </w:pPr>
          </w:p>
        </w:tc>
      </w:tr>
    </w:tbl>
    <w:p w:rsidR="005D6FB2" w:rsidRPr="00031A44" w:rsidRDefault="005D6FB2" w:rsidP="005D6FB2">
      <w:pPr>
        <w:jc w:val="center"/>
        <w:rPr>
          <w:rFonts w:cs="Arial"/>
        </w:rPr>
      </w:pPr>
    </w:p>
    <w:p w:rsidR="005D6FB2" w:rsidRDefault="005D6FB2" w:rsidP="005D6FB2">
      <w:pPr>
        <w:rPr>
          <w:rFonts w:ascii="Futura Lt BT" w:hAnsi="Futura Lt BT" w:cs="Calibri"/>
          <w:b/>
          <w:bCs/>
        </w:rPr>
      </w:pPr>
    </w:p>
    <w:p w:rsidR="005D6FB2" w:rsidRPr="004314A9" w:rsidRDefault="00922250" w:rsidP="005D6FB2">
      <w:pPr>
        <w:rPr>
          <w:rFonts w:cs="Arial"/>
          <w:b/>
          <w:bCs/>
        </w:rPr>
      </w:pPr>
      <w:r>
        <w:rPr>
          <w:rFonts w:cs="Arial"/>
          <w:b/>
          <w:bCs/>
        </w:rPr>
        <w:t xml:space="preserve">Meerkeuzevragen </w:t>
      </w:r>
      <w:r w:rsidR="005D6FB2">
        <w:rPr>
          <w:rFonts w:cs="Arial"/>
          <w:b/>
          <w:bCs/>
        </w:rPr>
        <w:t>2015</w:t>
      </w:r>
      <w:r>
        <w:rPr>
          <w:rFonts w:cs="Arial"/>
          <w:b/>
          <w:bCs/>
        </w:rPr>
        <w:t>:</w:t>
      </w:r>
    </w:p>
    <w:p w:rsidR="005D6FB2" w:rsidRPr="004314A9" w:rsidRDefault="005D6FB2" w:rsidP="005D6FB2">
      <w:pPr>
        <w:rPr>
          <w:rFonts w:cs="Arial"/>
          <w:b/>
          <w:bCs/>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981"/>
        <w:gridCol w:w="1134"/>
        <w:gridCol w:w="5682"/>
      </w:tblGrid>
      <w:tr w:rsidR="005D6FB2" w:rsidRPr="004314A9" w:rsidTr="003941D2">
        <w:tc>
          <w:tcPr>
            <w:tcW w:w="850" w:type="dxa"/>
          </w:tcPr>
          <w:p w:rsidR="005D6FB2" w:rsidRPr="004314A9" w:rsidRDefault="005D6FB2" w:rsidP="003941D2">
            <w:pPr>
              <w:jc w:val="center"/>
              <w:rPr>
                <w:rFonts w:cs="Arial"/>
                <w:b/>
                <w:bCs/>
              </w:rPr>
            </w:pPr>
            <w:r w:rsidRPr="004314A9">
              <w:rPr>
                <w:rFonts w:cs="Arial"/>
                <w:b/>
                <w:bCs/>
              </w:rPr>
              <w:t>opgave</w:t>
            </w:r>
          </w:p>
        </w:tc>
        <w:tc>
          <w:tcPr>
            <w:tcW w:w="993" w:type="dxa"/>
          </w:tcPr>
          <w:p w:rsidR="005D6FB2" w:rsidRPr="004314A9" w:rsidRDefault="005D6FB2" w:rsidP="003941D2">
            <w:pPr>
              <w:jc w:val="center"/>
              <w:rPr>
                <w:rFonts w:cs="Arial"/>
                <w:b/>
                <w:bCs/>
              </w:rPr>
            </w:pPr>
            <w:r w:rsidRPr="004314A9">
              <w:rPr>
                <w:rFonts w:cs="Arial"/>
                <w:b/>
                <w:bCs/>
              </w:rPr>
              <w:t>punten</w:t>
            </w:r>
          </w:p>
        </w:tc>
        <w:tc>
          <w:tcPr>
            <w:tcW w:w="1134" w:type="dxa"/>
          </w:tcPr>
          <w:p w:rsidR="005D6FB2" w:rsidRPr="004314A9" w:rsidRDefault="005D6FB2" w:rsidP="003941D2">
            <w:pPr>
              <w:jc w:val="center"/>
              <w:rPr>
                <w:rFonts w:cs="Arial"/>
                <w:b/>
                <w:bCs/>
              </w:rPr>
            </w:pPr>
            <w:r w:rsidRPr="004314A9">
              <w:rPr>
                <w:rFonts w:cs="Arial"/>
                <w:b/>
                <w:bCs/>
              </w:rPr>
              <w:t>antwoord</w:t>
            </w:r>
          </w:p>
        </w:tc>
        <w:tc>
          <w:tcPr>
            <w:tcW w:w="6095" w:type="dxa"/>
          </w:tcPr>
          <w:p w:rsidR="005D6FB2" w:rsidRPr="004314A9" w:rsidRDefault="005D6FB2" w:rsidP="003941D2">
            <w:pPr>
              <w:rPr>
                <w:rFonts w:cs="Arial"/>
                <w:b/>
                <w:bCs/>
              </w:rPr>
            </w:pPr>
            <w:r w:rsidRPr="004314A9">
              <w:rPr>
                <w:rFonts w:cs="Arial"/>
                <w:b/>
                <w:bCs/>
              </w:rPr>
              <w:t>uitwerking</w:t>
            </w: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1</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B</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Parallel, omdat de spanning dan hetzelfde is. De stroomsterkte wordt bepaald de door weerstand van deze lampjes.</w:t>
            </w:r>
          </w:p>
          <w:p w:rsidR="005D6FB2" w:rsidRPr="004314A9" w:rsidRDefault="005D6FB2" w:rsidP="003941D2">
            <w:pPr>
              <w:spacing w:line="240" w:lineRule="auto"/>
              <w:rPr>
                <w:rFonts w:eastAsia="Times New Roman" w:cs="Arial"/>
                <w:bCs/>
              </w:rPr>
            </w:pPr>
          </w:p>
        </w:tc>
      </w:tr>
      <w:tr w:rsidR="005D6FB2" w:rsidRPr="004314A9" w:rsidTr="003941D2">
        <w:trPr>
          <w:trHeight w:val="464"/>
        </w:trPr>
        <w:tc>
          <w:tcPr>
            <w:tcW w:w="850" w:type="dxa"/>
          </w:tcPr>
          <w:p w:rsidR="005D6FB2" w:rsidRPr="004314A9" w:rsidRDefault="005D6FB2" w:rsidP="003941D2">
            <w:pPr>
              <w:jc w:val="center"/>
              <w:rPr>
                <w:rFonts w:cs="Arial"/>
                <w:b/>
                <w:bCs/>
              </w:rPr>
            </w:pPr>
            <w:r w:rsidRPr="004314A9">
              <w:rPr>
                <w:rFonts w:cs="Arial"/>
                <w:b/>
                <w:bCs/>
              </w:rPr>
              <w:t>2</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C</w:t>
            </w:r>
          </w:p>
        </w:tc>
        <w:tc>
          <w:tcPr>
            <w:tcW w:w="6095" w:type="dxa"/>
            <w:vAlign w:val="center"/>
          </w:tcPr>
          <w:p w:rsidR="005D6FB2" w:rsidRDefault="005D6FB2" w:rsidP="003941D2">
            <w:pPr>
              <w:spacing w:line="240" w:lineRule="auto"/>
              <w:rPr>
                <w:rFonts w:eastAsia="Times New Roman" w:cs="Arial"/>
                <w:bCs/>
              </w:rPr>
            </w:pPr>
            <w:r w:rsidRPr="004314A9">
              <w:rPr>
                <w:rFonts w:eastAsia="Times New Roman" w:cs="Arial"/>
                <w:bCs/>
              </w:rPr>
              <w:t>Tussen de wanden zit geen lucht wat alleen straling mogelijk maakt. De andere antwoorden zeggen allemaal het omgekeerde van wat waar zou kunnen zijn.</w:t>
            </w:r>
          </w:p>
          <w:p w:rsidR="005D6FB2" w:rsidRPr="004314A9" w:rsidRDefault="005D6FB2" w:rsidP="003941D2">
            <w:pPr>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3</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D</w:t>
            </w:r>
          </w:p>
        </w:tc>
        <w:tc>
          <w:tcPr>
            <w:tcW w:w="6095" w:type="dxa"/>
          </w:tcPr>
          <w:p w:rsidR="005D6FB2" w:rsidRDefault="005D6FB2" w:rsidP="003941D2">
            <w:pPr>
              <w:tabs>
                <w:tab w:val="left" w:pos="284"/>
              </w:tabs>
              <w:spacing w:line="240" w:lineRule="auto"/>
              <w:rPr>
                <w:rFonts w:eastAsia="Times New Roman" w:cs="Arial"/>
                <w:bCs/>
              </w:rPr>
            </w:pPr>
            <w:r w:rsidRPr="004314A9">
              <w:rPr>
                <w:rFonts w:eastAsia="Times New Roman" w:cs="Arial"/>
                <w:bCs/>
              </w:rPr>
              <w:t>Tenminste een deel van sneeuw schuift naar de voorruit van de auto. Vanwege de massatraagheid van de sneeuw zal een deel van de sneeuw minder snel afremmen en dus naar voren schuiven.</w:t>
            </w:r>
          </w:p>
          <w:p w:rsidR="005D6FB2" w:rsidRPr="004314A9" w:rsidRDefault="005D6FB2" w:rsidP="003941D2">
            <w:pPr>
              <w:tabs>
                <w:tab w:val="left" w:pos="284"/>
              </w:tabs>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4</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A</w:t>
            </w:r>
          </w:p>
        </w:tc>
        <w:tc>
          <w:tcPr>
            <w:tcW w:w="6095" w:type="dxa"/>
          </w:tcPr>
          <w:p w:rsidR="005D6FB2" w:rsidRDefault="005D6FB2" w:rsidP="003941D2">
            <w:pPr>
              <w:tabs>
                <w:tab w:val="left" w:pos="851"/>
              </w:tabs>
              <w:spacing w:line="240" w:lineRule="auto"/>
              <w:ind w:left="1" w:hanging="1"/>
              <w:rPr>
                <w:rFonts w:eastAsia="Times New Roman" w:cs="Arial"/>
                <w:bCs/>
              </w:rPr>
            </w:pPr>
            <w:r w:rsidRPr="004314A9">
              <w:rPr>
                <w:rFonts w:eastAsia="Times New Roman" w:cs="Arial"/>
                <w:bCs/>
              </w:rPr>
              <w:t>Als het lampje in het hoofdbrandpunt staat komt er een mooie evenwijdige bundel aan de uittredende kant van de lens.</w:t>
            </w:r>
          </w:p>
          <w:p w:rsidR="005D6FB2" w:rsidRPr="004314A9" w:rsidRDefault="005D6FB2" w:rsidP="003941D2">
            <w:pPr>
              <w:tabs>
                <w:tab w:val="left" w:pos="851"/>
              </w:tabs>
              <w:spacing w:line="240" w:lineRule="auto"/>
              <w:ind w:left="1" w:hanging="1"/>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5</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E</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De waterhoogte is bij alle vazen hetzelfde. Dus de druk onderin de vazen ook.</w:t>
            </w:r>
          </w:p>
          <w:p w:rsidR="005D6FB2" w:rsidRPr="004314A9" w:rsidRDefault="005D6FB2" w:rsidP="003941D2">
            <w:pPr>
              <w:spacing w:line="240" w:lineRule="auto"/>
              <w:rPr>
                <w:rFonts w:eastAsia="Times New Roman" w:cs="Arial"/>
                <w:bCs/>
              </w:rPr>
            </w:pPr>
          </w:p>
        </w:tc>
      </w:tr>
    </w:tbl>
    <w:p w:rsidR="00922250" w:rsidRPr="004314A9" w:rsidRDefault="005D6FB2" w:rsidP="00922250">
      <w:pPr>
        <w:rPr>
          <w:rFonts w:cs="Arial"/>
          <w:b/>
          <w:bCs/>
        </w:rPr>
      </w:pPr>
      <w:r>
        <w:rPr>
          <w:rFonts w:ascii="Futura Lt BT" w:eastAsia="Times New Roman" w:hAnsi="Futura Lt BT" w:cs="Calibri"/>
        </w:rPr>
        <w:br w:type="page"/>
      </w:r>
      <w:r w:rsidR="00922250">
        <w:rPr>
          <w:rFonts w:cs="Arial"/>
          <w:b/>
          <w:bCs/>
        </w:rPr>
        <w:lastRenderedPageBreak/>
        <w:t>Meerkeuzevragen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opgave</w:t>
            </w:r>
          </w:p>
        </w:tc>
        <w:tc>
          <w:tcPr>
            <w:tcW w:w="889"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Punten</w:t>
            </w:r>
          </w:p>
        </w:tc>
        <w:tc>
          <w:tcPr>
            <w:tcW w:w="1157"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antwoord</w:t>
            </w:r>
          </w:p>
        </w:tc>
        <w:tc>
          <w:tcPr>
            <w:tcW w:w="6185" w:type="dxa"/>
          </w:tcPr>
          <w:p w:rsidR="00922250" w:rsidRPr="000254E2" w:rsidRDefault="00922250" w:rsidP="00B819B8">
            <w:pPr>
              <w:rPr>
                <w:rFonts w:ascii="Futura Lt BT" w:hAnsi="Futura Lt BT" w:cs="Arial"/>
                <w:b/>
                <w:bCs/>
              </w:rPr>
            </w:pPr>
            <w:r w:rsidRPr="000254E2">
              <w:rPr>
                <w:rFonts w:ascii="Futura Lt BT" w:hAnsi="Futura Lt BT" w:cs="Arial"/>
                <w:b/>
                <w:bCs/>
              </w:rPr>
              <w:t>Uitwerking</w:t>
            </w: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1</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D</w:t>
            </w:r>
          </w:p>
        </w:tc>
        <w:tc>
          <w:tcPr>
            <w:tcW w:w="6185" w:type="dxa"/>
          </w:tcPr>
          <w:p w:rsidR="00922250" w:rsidRPr="000254E2" w:rsidRDefault="00922250" w:rsidP="00B819B8">
            <w:pPr>
              <w:rPr>
                <w:rFonts w:ascii="Futura Lt BT" w:hAnsi="Futura Lt BT" w:cs="Arial"/>
                <w:color w:val="000000"/>
              </w:rPr>
            </w:pPr>
            <w:r w:rsidRPr="000254E2">
              <w:rPr>
                <w:rFonts w:ascii="Futura Lt BT" w:hAnsi="Futura Lt BT" w:cs="Arial"/>
                <w:color w:val="000000"/>
              </w:rPr>
              <w:t>Vergelijkingen voor beide transportbanden opstellen:</w:t>
            </w:r>
          </w:p>
          <w:p w:rsidR="00922250" w:rsidRPr="00F76FDD" w:rsidRDefault="00922250" w:rsidP="00B819B8">
            <w:pPr>
              <w:rPr>
                <w:rFonts w:ascii="Futura Lt BT" w:hAnsi="Futura Lt BT" w:cs="Arial"/>
                <w:color w:val="000000"/>
              </w:rPr>
            </w:pPr>
            <m:oMathPara>
              <m:oMath>
                <m:r>
                  <w:rPr>
                    <w:rFonts w:ascii="Cambria Math" w:hAnsi="Cambria Math" w:cs="Arial"/>
                    <w:color w:val="000000"/>
                  </w:rPr>
                  <m:t xml:space="preserve">A:   2∙t+10  en  </m:t>
                </m:r>
                <m:r>
                  <w:rPr>
                    <w:rFonts w:ascii="Cambria Math" w:eastAsia="Times New Roman" w:hAnsi="Cambria Math" w:cs="Arial"/>
                    <w:color w:val="000000"/>
                  </w:rPr>
                  <m:t>B:   4∙t</m:t>
                </m:r>
              </m:oMath>
            </m:oMathPara>
          </w:p>
          <w:p w:rsidR="00922250" w:rsidRPr="00F76FDD" w:rsidRDefault="00922250" w:rsidP="00B819B8">
            <w:pPr>
              <w:rPr>
                <w:rFonts w:ascii="Futura Lt BT" w:hAnsi="Futura Lt BT" w:cs="Arial"/>
                <w:color w:val="000000"/>
              </w:rPr>
            </w:pPr>
            <w:r w:rsidRPr="00F76FDD">
              <w:rPr>
                <w:rFonts w:ascii="Futura Lt BT" w:hAnsi="Futura Lt BT" w:cs="Arial"/>
                <w:color w:val="000000"/>
              </w:rPr>
              <w:t>Deze aan elkaar gelijkstellen (</w:t>
            </w:r>
            <w:r w:rsidRPr="00F76FDD">
              <w:rPr>
                <w:rFonts w:ascii="Futura Lt BT" w:hAnsi="Futura Lt BT" w:cs="Arial"/>
                <w:i/>
                <w:color w:val="000000"/>
              </w:rPr>
              <w:t>het moment van inhalen</w:t>
            </w:r>
            <w:r w:rsidRPr="00F76FDD">
              <w:rPr>
                <w:rFonts w:ascii="Futura Lt BT" w:hAnsi="Futura Lt BT" w:cs="Arial"/>
                <w:color w:val="000000"/>
              </w:rPr>
              <w:t xml:space="preserve">) levert dat </w:t>
            </w:r>
            <m:oMath>
              <m:r>
                <w:rPr>
                  <w:rFonts w:ascii="Cambria Math" w:eastAsia="Times New Roman" w:hAnsi="Cambria Math" w:cs="Arial"/>
                  <w:color w:val="000000"/>
                </w:rPr>
                <m:t>t=</m:t>
              </m:r>
              <m:f>
                <m:fPr>
                  <m:ctrlPr>
                    <w:rPr>
                      <w:rFonts w:ascii="Cambria Math" w:eastAsia="Times New Roman" w:hAnsi="Cambria Math" w:cs="Arial"/>
                      <w:i/>
                      <w:color w:val="000000"/>
                    </w:rPr>
                  </m:ctrlPr>
                </m:fPr>
                <m:num>
                  <m:r>
                    <w:rPr>
                      <w:rFonts w:ascii="Cambria Math" w:eastAsia="Times New Roman" w:hAnsi="Cambria Math" w:cs="Arial"/>
                      <w:color w:val="000000"/>
                    </w:rPr>
                    <m:t>10</m:t>
                  </m:r>
                </m:num>
                <m:den>
                  <m:r>
                    <w:rPr>
                      <w:rFonts w:ascii="Cambria Math" w:eastAsia="Times New Roman" w:hAnsi="Cambria Math" w:cs="Arial"/>
                      <w:color w:val="000000"/>
                    </w:rPr>
                    <m:t>2</m:t>
                  </m:r>
                </m:den>
              </m:f>
              <m:r>
                <w:rPr>
                  <w:rFonts w:ascii="Cambria Math" w:eastAsia="Times New Roman" w:hAnsi="Cambria Math" w:cs="Arial"/>
                  <w:color w:val="000000"/>
                </w:rPr>
                <m:t>=5</m:t>
              </m:r>
            </m:oMath>
            <w:r w:rsidRPr="00F76FDD">
              <w:rPr>
                <w:rFonts w:ascii="Futura Lt BT" w:hAnsi="Futura Lt BT" w:cs="Arial"/>
                <w:color w:val="000000"/>
              </w:rPr>
              <w:t>,0 s</w:t>
            </w:r>
          </w:p>
        </w:tc>
      </w:tr>
      <w:tr w:rsidR="00922250" w:rsidRPr="000254E2" w:rsidTr="00922250">
        <w:trPr>
          <w:trHeight w:val="464"/>
        </w:trPr>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2</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E</w:t>
            </w:r>
          </w:p>
        </w:tc>
        <w:tc>
          <w:tcPr>
            <w:tcW w:w="6185" w:type="dxa"/>
            <w:vAlign w:val="center"/>
          </w:tcPr>
          <w:p w:rsidR="009D3F6B" w:rsidRDefault="009D3F6B" w:rsidP="009D3F6B">
            <w:pPr>
              <w:rPr>
                <w:rFonts w:cs="Arial"/>
              </w:rPr>
            </w:pPr>
            <w:r w:rsidRPr="001A63F8">
              <w:rPr>
                <w:rFonts w:cs="Arial"/>
              </w:rPr>
              <w:t xml:space="preserve">In het figuur en met de wet van </w:t>
            </w:r>
            <w:proofErr w:type="spellStart"/>
            <w:r w:rsidRPr="001A63F8">
              <w:rPr>
                <w:rFonts w:cs="Arial"/>
              </w:rPr>
              <w:t>Snellius</w:t>
            </w:r>
            <w:proofErr w:type="spellEnd"/>
            <w:r w:rsidRPr="001A63F8">
              <w:rPr>
                <w:rFonts w:cs="Arial"/>
              </w:rPr>
              <w:t xml:space="preserve"> </w:t>
            </w:r>
            <w:r>
              <w:rPr>
                <w:rFonts w:cs="Arial"/>
              </w:rPr>
              <w:t xml:space="preserve">( </w:t>
            </w:r>
            <m:oMath>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(α)</m:t>
                      </m:r>
                    </m:e>
                  </m:func>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(β)</m:t>
                      </m:r>
                    </m:e>
                  </m:func>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den>
              </m:f>
            </m:oMath>
            <w:r>
              <w:rPr>
                <w:rFonts w:cs="Arial"/>
              </w:rPr>
              <w:t xml:space="preserve"> ) </w:t>
            </w:r>
            <w:r w:rsidRPr="001A63F8">
              <w:rPr>
                <w:rFonts w:cs="Arial"/>
              </w:rPr>
              <w:t>is af te leiden dat de hoek waarmee de lichtstraal het glas binnenkomt ook weer het glas verlaat.</w:t>
            </w:r>
          </w:p>
          <w:p w:rsidR="009D3F6B" w:rsidRPr="001A63F8" w:rsidRDefault="009D3F6B" w:rsidP="009D3F6B">
            <w:pPr>
              <w:rPr>
                <w:rFonts w:cs="Arial"/>
              </w:rPr>
            </w:pPr>
          </w:p>
          <w:p w:rsidR="009D3F6B" w:rsidRPr="001A63F8" w:rsidRDefault="005D2DE4" w:rsidP="009D3F6B">
            <w:pPr>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rPr>
                    </m:ctrlPr>
                  </m:funcPr>
                  <m:fName>
                    <m:r>
                      <m:rPr>
                        <m:sty m:val="p"/>
                      </m:rPr>
                      <w:rPr>
                        <w:rFonts w:ascii="Cambria Math" w:eastAsia="Times New Roman" w:hAnsi="Cambria Math" w:cs="Arial"/>
                      </w:rPr>
                      <m:t>sin</m:t>
                    </m:r>
                    <m:ctrlPr>
                      <w:rPr>
                        <w:rFonts w:ascii="Cambria Math" w:eastAsia="Times New Roman" w:hAnsi="Cambria Math" w:cs="Arial"/>
                        <w:i/>
                      </w:rPr>
                    </m:ctrlPr>
                  </m:fName>
                  <m:e>
                    <m:d>
                      <m:dPr>
                        <m:ctrlPr>
                          <w:rPr>
                            <w:rFonts w:ascii="Cambria Math" w:eastAsia="Times New Roman" w:hAnsi="Cambria Math" w:cs="Arial"/>
                            <w:i/>
                          </w:rPr>
                        </m:ctrlPr>
                      </m:dPr>
                      <m:e>
                        <m:r>
                          <w:rPr>
                            <w:rFonts w:ascii="Cambria Math" w:eastAsia="Times New Roman" w:hAnsi="Cambria Math" w:cs="Arial"/>
                          </w:rPr>
                          <m:t>α</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2</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β</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γ</m:t>
                        </m:r>
                      </m:e>
                    </m:d>
                  </m:e>
                </m:func>
              </m:oMath>
            </m:oMathPara>
          </w:p>
          <w:p w:rsidR="009D3F6B" w:rsidRPr="001A63F8" w:rsidRDefault="009D3F6B" w:rsidP="009D3F6B">
            <w:pPr>
              <w:rPr>
                <w:rFonts w:cs="Arial"/>
              </w:rPr>
            </w:pPr>
          </w:p>
          <w:p w:rsidR="009D3F6B" w:rsidRPr="001A63F8" w:rsidRDefault="009D3F6B" w:rsidP="009D3F6B">
            <w:pPr>
              <w:rPr>
                <w:rFonts w:cs="Arial"/>
              </w:rPr>
            </w:pPr>
            <w:r w:rsidRPr="001A63F8">
              <w:rPr>
                <w:rFonts w:cs="Arial"/>
              </w:rPr>
              <w:t xml:space="preserve">Aangezien </w:t>
            </w:r>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oMath>
            <w:r w:rsidRPr="001A63F8">
              <w:rPr>
                <w:rFonts w:cs="Arial"/>
              </w:rPr>
              <w:t xml:space="preserve"> hetzelfde is, moet ook gelden </w:t>
            </w:r>
            <m:oMath>
              <m:r>
                <w:rPr>
                  <w:rFonts w:ascii="Cambria Math" w:eastAsia="Times New Roman" w:hAnsi="Cambria Math" w:cs="Arial"/>
                </w:rPr>
                <m:t>α=γ</m:t>
              </m:r>
            </m:oMath>
          </w:p>
          <w:p w:rsidR="00922250" w:rsidRPr="00F76FDD" w:rsidRDefault="00922250" w:rsidP="00B819B8">
            <w:pPr>
              <w:rPr>
                <w:rFonts w:ascii="Futura Lt BT" w:hAnsi="Futura Lt BT" w:cs="Arial"/>
              </w:rPr>
            </w:pP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3</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A</w:t>
            </w:r>
          </w:p>
        </w:tc>
        <w:tc>
          <w:tcPr>
            <w:tcW w:w="6185" w:type="dxa"/>
          </w:tcPr>
          <w:p w:rsidR="00922250" w:rsidRPr="00F76FDD" w:rsidRDefault="00922250" w:rsidP="00B819B8">
            <w:pPr>
              <w:tabs>
                <w:tab w:val="left" w:pos="284"/>
              </w:tabs>
              <w:rPr>
                <w:rFonts w:ascii="Futura Lt BT" w:hAnsi="Futura Lt BT" w:cs="Arial"/>
              </w:rPr>
            </w:pPr>
            <w:r w:rsidRPr="000254E2">
              <w:rPr>
                <w:rFonts w:ascii="Futura Lt BT" w:hAnsi="Futura Lt BT" w:cs="Arial"/>
              </w:rPr>
              <w:br/>
              <w:t>Per bekerglas is er 110 g vloeistof (</w:t>
            </w:r>
            <m:oMath>
              <m:f>
                <m:fPr>
                  <m:ctrlPr>
                    <w:rPr>
                      <w:rFonts w:ascii="Cambria Math" w:hAnsi="Cambria Math" w:cs="Arial"/>
                      <w:i/>
                    </w:rPr>
                  </m:ctrlPr>
                </m:fPr>
                <m:num>
                  <m:r>
                    <w:rPr>
                      <w:rFonts w:ascii="Cambria Math" w:hAnsi="Cambria Math" w:cs="Arial"/>
                    </w:rPr>
                    <m:t>1250-150</m:t>
                  </m:r>
                </m:num>
                <m:den>
                  <m:r>
                    <w:rPr>
                      <w:rFonts w:ascii="Cambria Math" w:hAnsi="Cambria Math" w:cs="Arial"/>
                    </w:rPr>
                    <m:t>10</m:t>
                  </m:r>
                </m:den>
              </m:f>
              <m:r>
                <w:rPr>
                  <w:rFonts w:ascii="Cambria Math" w:eastAsia="Times New Roman" w:hAnsi="Cambria Math" w:cs="Arial"/>
                </w:rPr>
                <m:t>=110</m:t>
              </m:r>
            </m:oMath>
            <w:r w:rsidRPr="000254E2">
              <w:rPr>
                <w:rFonts w:ascii="Futura Lt BT" w:hAnsi="Futura Lt BT" w:cs="Arial"/>
              </w:rPr>
              <w:t xml:space="preserve">) en hier vindt een verandering van 1,50 °C plaats. </w:t>
            </w:r>
            <m:oMath>
              <m:r>
                <w:rPr>
                  <w:rFonts w:ascii="Cambria Math" w:hAnsi="Cambria Math" w:cs="Arial"/>
                </w:rPr>
                <m:t>Q=mc∆T</m:t>
              </m:r>
            </m:oMath>
            <w:r w:rsidRPr="00F76FDD">
              <w:rPr>
                <w:rFonts w:ascii="Futura Lt BT" w:hAnsi="Futura Lt BT" w:cs="Arial"/>
              </w:rPr>
              <w:t xml:space="preserve"> en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t</m:t>
                  </m:r>
                </m:den>
              </m:f>
            </m:oMath>
            <w:r w:rsidRPr="00F76FDD">
              <w:rPr>
                <w:rFonts w:ascii="Futura Lt BT" w:hAnsi="Futura Lt BT" w:cs="Arial"/>
              </w:rPr>
              <w:t xml:space="preserve"> invullen levert: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mc∆T</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110∙3,80∙1,50</m:t>
                  </m:r>
                </m:num>
                <m:den>
                  <m:d>
                    <m:dPr>
                      <m:ctrlPr>
                        <w:rPr>
                          <w:rFonts w:ascii="Cambria Math" w:eastAsia="Times New Roman" w:hAnsi="Cambria Math" w:cs="Arial"/>
                          <w:i/>
                        </w:rPr>
                      </m:ctrlPr>
                    </m:dPr>
                    <m:e>
                      <m:r>
                        <w:rPr>
                          <w:rFonts w:ascii="Cambria Math" w:eastAsia="Times New Roman" w:hAnsi="Cambria Math" w:cs="Arial"/>
                        </w:rPr>
                        <m:t>30∙60</m:t>
                      </m:r>
                    </m:e>
                  </m:d>
                </m:den>
              </m:f>
              <m:r>
                <w:rPr>
                  <w:rFonts w:ascii="Cambria Math" w:eastAsia="Times New Roman" w:hAnsi="Cambria Math" w:cs="Arial"/>
                </w:rPr>
                <m:t>=0,348 W</m:t>
              </m:r>
            </m:oMath>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4</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C</w:t>
            </w:r>
          </w:p>
        </w:tc>
        <w:tc>
          <w:tcPr>
            <w:tcW w:w="6185" w:type="dxa"/>
          </w:tcPr>
          <w:p w:rsidR="00922250" w:rsidRPr="000254E2" w:rsidRDefault="00B819B8" w:rsidP="00B819B8">
            <w:pPr>
              <w:tabs>
                <w:tab w:val="left" w:pos="851"/>
              </w:tabs>
              <w:ind w:left="1" w:hanging="1"/>
              <w:rPr>
                <w:rFonts w:ascii="Futura Lt BT" w:hAnsi="Futura Lt BT" w:cs="Arial"/>
              </w:rPr>
            </w:pPr>
            <w:r w:rsidRPr="004026D7">
              <w:rPr>
                <w:rFonts w:cs="Arial"/>
              </w:rPr>
              <w:t>De d</w:t>
            </w:r>
            <w:r>
              <w:rPr>
                <w:rFonts w:cs="Arial"/>
              </w:rPr>
              <w:t xml:space="preserve">ruk is </w:t>
            </w:r>
            <w:r w:rsidRPr="004026D7">
              <w:rPr>
                <w:rFonts w:cs="Arial"/>
              </w:rPr>
              <w:t xml:space="preserve">afhankelijk van de kracht en het oppervlakte waarop deze wordt uitgeoefend: </w:t>
            </w:r>
            <m:oMath>
              <m:r>
                <w:rPr>
                  <w:rFonts w:ascii="Cambria Math" w:hAnsi="Cambria Math" w:cs="Arial"/>
                </w:rPr>
                <m:t>p=</m:t>
              </m:r>
              <m:f>
                <m:fPr>
                  <m:ctrlPr>
                    <w:rPr>
                      <w:rFonts w:ascii="Cambria Math" w:hAnsi="Cambria Math" w:cs="Arial"/>
                      <w:i/>
                    </w:rPr>
                  </m:ctrlPr>
                </m:fPr>
                <m:num>
                  <m:r>
                    <w:rPr>
                      <w:rFonts w:ascii="Cambria Math" w:hAnsi="Cambria Math" w:cs="Arial"/>
                    </w:rPr>
                    <m:t>F</m:t>
                  </m:r>
                </m:num>
                <m:den>
                  <m:r>
                    <w:rPr>
                      <w:rFonts w:ascii="Cambria Math" w:hAnsi="Cambria Math" w:cs="Cambria Math"/>
                    </w:rPr>
                    <m:t>A</m:t>
                  </m:r>
                </m:den>
              </m:f>
            </m:oMath>
            <w:r w:rsidRPr="004026D7">
              <w:rPr>
                <w:rFonts w:cs="Arial"/>
              </w:rPr>
              <w:t>. Aangezien de oppervlakte bij A groter is dan bij</w:t>
            </w:r>
            <w:r>
              <w:rPr>
                <w:rFonts w:cs="Arial"/>
              </w:rPr>
              <w:t xml:space="preserve"> B zal de druk in cilinder A</w:t>
            </w:r>
            <w:r w:rsidRPr="004026D7">
              <w:rPr>
                <w:rFonts w:cs="Arial"/>
              </w:rPr>
              <w:t xml:space="preserve"> lager worden dan de druk bij B na het plaatsen van het gewicht.</w:t>
            </w:r>
            <w:r>
              <w:rPr>
                <w:rFonts w:cs="Arial"/>
              </w:rPr>
              <w:t xml:space="preserve"> Bij een lagere druk zal het volume groter zijn.</w:t>
            </w: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5</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A</w:t>
            </w:r>
          </w:p>
        </w:tc>
        <w:tc>
          <w:tcPr>
            <w:tcW w:w="6185" w:type="dxa"/>
          </w:tcPr>
          <w:p w:rsidR="00922250" w:rsidRPr="000254E2" w:rsidRDefault="00922250" w:rsidP="00B819B8">
            <w:pPr>
              <w:rPr>
                <w:rFonts w:ascii="Futura Lt BT" w:hAnsi="Futura Lt BT" w:cs="Arial"/>
              </w:rPr>
            </w:pPr>
            <w:r w:rsidRPr="000254E2">
              <w:rPr>
                <w:rFonts w:ascii="Futura Lt BT" w:hAnsi="Futura Lt BT" w:cs="Arial"/>
              </w:rPr>
              <w:t>De totale lengte van de draad heeft een weerstand van 20</w:t>
            </w:r>
            <w:r w:rsidRPr="000254E2">
              <w:rPr>
                <w:rFonts w:ascii="Futura Lt BT" w:hAnsi="Futura Lt BT"/>
              </w:rPr>
              <w:t>Ω</w:t>
            </w:r>
            <w:r w:rsidRPr="000254E2">
              <w:rPr>
                <w:rFonts w:ascii="Futura Lt BT" w:hAnsi="Futura Lt BT" w:cs="Arial"/>
              </w:rPr>
              <w:t>, als men de lengte halveert is de weerstand nog maar 10</w:t>
            </w:r>
            <w:r w:rsidRPr="000254E2">
              <w:rPr>
                <w:rFonts w:ascii="Futura Lt BT" w:hAnsi="Futura Lt BT"/>
              </w:rPr>
              <w:t>Ω</w:t>
            </w:r>
            <w:r w:rsidRPr="000254E2">
              <w:rPr>
                <w:rFonts w:ascii="Futura Lt BT" w:hAnsi="Futura Lt BT" w:cs="Arial"/>
              </w:rPr>
              <w:t>. Twee parallelle draden van 10</w:t>
            </w:r>
            <w:r w:rsidRPr="000254E2">
              <w:rPr>
                <w:rFonts w:ascii="Futura Lt BT" w:hAnsi="Futura Lt BT"/>
              </w:rPr>
              <w:t>Ω</w:t>
            </w:r>
            <w:r w:rsidRPr="000254E2">
              <w:rPr>
                <w:rFonts w:ascii="Futura Lt BT" w:hAnsi="Futura Lt BT" w:cs="Arial"/>
              </w:rPr>
              <w:t xml:space="preserve"> leveren een weerstand van in totaal van 5,0 </w:t>
            </w:r>
            <w:r w:rsidRPr="000254E2">
              <w:rPr>
                <w:rFonts w:ascii="Futura Lt BT" w:hAnsi="Futura Lt BT"/>
              </w:rPr>
              <w:t>Ω</w:t>
            </w:r>
            <w:r w:rsidRPr="000254E2">
              <w:rPr>
                <w:rFonts w:ascii="Futura Lt BT" w:hAnsi="Futura Lt BT" w:cs="Arial"/>
              </w:rPr>
              <w:t>.</w:t>
            </w:r>
          </w:p>
        </w:tc>
      </w:tr>
    </w:tbl>
    <w:p w:rsidR="00922250" w:rsidRPr="000254E2" w:rsidRDefault="00922250" w:rsidP="00922250">
      <w:pPr>
        <w:jc w:val="center"/>
      </w:pPr>
    </w:p>
    <w:p w:rsidR="006530CA" w:rsidRDefault="006530CA">
      <w:pPr>
        <w:rPr>
          <w:rFonts w:ascii="Futura Lt BT" w:eastAsia="Times New Roman" w:hAnsi="Futura Lt BT" w:cs="Calibri"/>
        </w:rPr>
      </w:pPr>
      <w:r>
        <w:rPr>
          <w:rFonts w:ascii="Futura Lt BT" w:eastAsia="Times New Roman" w:hAnsi="Futura Lt BT" w:cs="Calibri"/>
        </w:rPr>
        <w:br w:type="page"/>
      </w:r>
    </w:p>
    <w:p w:rsidR="006530CA" w:rsidRPr="000254E2" w:rsidRDefault="006530CA" w:rsidP="006530CA">
      <w:pPr>
        <w:rPr>
          <w:rFonts w:ascii="Futura Lt BT" w:hAnsi="Futura Lt BT" w:cs="Calibri"/>
          <w:b/>
          <w:bCs/>
        </w:rPr>
      </w:pPr>
      <w:r>
        <w:rPr>
          <w:rFonts w:ascii="Futura Lt BT" w:hAnsi="Futura Lt BT" w:cs="Calibri"/>
          <w:b/>
          <w:bCs/>
        </w:rPr>
        <w:lastRenderedPageBreak/>
        <w:t>Meerkeuzevragen 2017 (onderbouw)</w:t>
      </w:r>
      <w:r w:rsidRPr="000254E2">
        <w:rPr>
          <w:rFonts w:ascii="Futura Lt BT" w:hAnsi="Futura Lt BT" w:cs="Calibr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
        <w:gridCol w:w="889"/>
        <w:gridCol w:w="1157"/>
        <w:gridCol w:w="6039"/>
      </w:tblGrid>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opgave</w:t>
            </w:r>
          </w:p>
        </w:tc>
        <w:tc>
          <w:tcPr>
            <w:tcW w:w="889"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Punten</w:t>
            </w:r>
          </w:p>
        </w:tc>
        <w:tc>
          <w:tcPr>
            <w:tcW w:w="1157"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antwoord</w:t>
            </w:r>
          </w:p>
        </w:tc>
        <w:tc>
          <w:tcPr>
            <w:tcW w:w="6186" w:type="dxa"/>
          </w:tcPr>
          <w:p w:rsidR="006530CA" w:rsidRPr="000254E2" w:rsidRDefault="006530CA" w:rsidP="00F54451">
            <w:pPr>
              <w:rPr>
                <w:rFonts w:ascii="Futura Lt BT" w:hAnsi="Futura Lt BT" w:cs="Arial"/>
                <w:b/>
                <w:bCs/>
              </w:rPr>
            </w:pPr>
            <w:r w:rsidRPr="000254E2">
              <w:rPr>
                <w:rFonts w:ascii="Futura Lt BT" w:hAnsi="Futura Lt BT" w:cs="Arial"/>
                <w:b/>
                <w:bCs/>
              </w:rPr>
              <w:t>Uitwerking</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1</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B</w:t>
            </w:r>
          </w:p>
        </w:tc>
        <w:tc>
          <w:tcPr>
            <w:tcW w:w="6186" w:type="dxa"/>
          </w:tcPr>
          <w:p w:rsidR="006530CA" w:rsidRPr="00381CA4" w:rsidRDefault="006530CA" w:rsidP="00F54451">
            <w:pPr>
              <w:rPr>
                <w:rFonts w:ascii="Futura Lt BT" w:hAnsi="Futura Lt BT" w:cs="Arial"/>
                <w:color w:val="000000"/>
              </w:rPr>
            </w:pPr>
            <w:r w:rsidRPr="00381CA4">
              <w:rPr>
                <w:rFonts w:ascii="Futura Lt BT" w:hAnsi="Futura Lt BT" w:cs="Arial"/>
                <w:color w:val="000000"/>
              </w:rPr>
              <w:t>De druk onderin vloeistof ten gevolge van de hoogte van zowel links als rechts is gelijk aan elkaar:</w:t>
            </w:r>
          </w:p>
          <w:p w:rsidR="006530CA" w:rsidRPr="006530CA" w:rsidRDefault="005D2DE4" w:rsidP="00F54451">
            <w:pPr>
              <w:rPr>
                <w:rFonts w:ascii="Futura Lt BT" w:hAnsi="Futura Lt BT"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rechts</m:t>
                    </m:r>
                  </m:sub>
                </m:sSub>
              </m:oMath>
            </m:oMathPara>
          </w:p>
          <w:p w:rsidR="006530CA" w:rsidRPr="00381CA4" w:rsidRDefault="006530CA" w:rsidP="00F54451">
            <w:pPr>
              <w:rPr>
                <w:rFonts w:ascii="Futura Lt BT" w:hAnsi="Futura Lt BT" w:cs="Arial"/>
                <w:color w:val="000000"/>
              </w:rPr>
            </w:pPr>
            <w:r w:rsidRPr="00381CA4">
              <w:rPr>
                <w:rFonts w:ascii="Futura Lt BT" w:hAnsi="Futura Lt BT" w:cs="Arial"/>
                <w:color w:val="000000"/>
              </w:rPr>
              <w:t>Om de dichtheid van de olie te bepalen kan dit door de volgende formule:</w:t>
            </w:r>
          </w:p>
          <w:p w:rsidR="006530CA" w:rsidRPr="006530CA" w:rsidRDefault="005D2DE4" w:rsidP="00F54451">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den>
                </m:f>
              </m:oMath>
            </m:oMathPara>
          </w:p>
          <w:p w:rsidR="006530CA" w:rsidRPr="00381CA4" w:rsidRDefault="006530CA" w:rsidP="00F54451">
            <w:pPr>
              <w:rPr>
                <w:rFonts w:ascii="Futura Lt BT" w:hAnsi="Futura Lt BT" w:cs="Arial"/>
                <w:color w:val="000000"/>
              </w:rPr>
            </w:pPr>
          </w:p>
        </w:tc>
      </w:tr>
      <w:tr w:rsidR="006530CA" w:rsidRPr="000254E2" w:rsidTr="00F54451">
        <w:trPr>
          <w:trHeight w:val="464"/>
        </w:trPr>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2</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B</w:t>
            </w:r>
          </w:p>
        </w:tc>
        <w:tc>
          <w:tcPr>
            <w:tcW w:w="6186" w:type="dxa"/>
          </w:tcPr>
          <w:p w:rsidR="006530CA" w:rsidRDefault="006530CA" w:rsidP="00F54451">
            <w:pPr>
              <w:tabs>
                <w:tab w:val="left" w:pos="284"/>
              </w:tabs>
              <w:rPr>
                <w:rFonts w:ascii="Futura Lt BT" w:hAnsi="Futura Lt BT" w:cs="Arial"/>
              </w:rPr>
            </w:pPr>
            <w:r w:rsidRPr="00381CA4">
              <w:rPr>
                <w:rFonts w:ascii="Futura Lt BT" w:hAnsi="Futura Lt BT" w:cs="Arial"/>
              </w:rPr>
              <w:t xml:space="preserve">Omdat de veren in serie staan (de onderste trekt ook aan de bovenste) trekt de zwaartekracht van die 1 kg aan beide veren. Beide veren zullen hierdoor uitrekken en deze uitrekking is meer dan bij de andere combinaties. Als de veren parallel staan (combinatie C) wordt de kracht juist verdeeld over de twee veren en hierdoor rekken deze juist minder uit. </w:t>
            </w:r>
          </w:p>
          <w:p w:rsidR="006530CA" w:rsidRPr="00381CA4" w:rsidRDefault="006530CA" w:rsidP="00F54451">
            <w:pPr>
              <w:tabs>
                <w:tab w:val="left" w:pos="284"/>
              </w:tabs>
              <w:rPr>
                <w:rFonts w:ascii="Futura Lt BT" w:hAnsi="Futura Lt BT" w:cs="Arial"/>
              </w:rPr>
            </w:pP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3</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A</w:t>
            </w:r>
          </w:p>
        </w:tc>
        <w:tc>
          <w:tcPr>
            <w:tcW w:w="6186" w:type="dxa"/>
            <w:vAlign w:val="center"/>
          </w:tcPr>
          <w:p w:rsidR="006530CA" w:rsidRPr="00381CA4" w:rsidRDefault="006530CA" w:rsidP="00F54451">
            <w:pPr>
              <w:rPr>
                <w:rFonts w:ascii="Futura Lt BT" w:hAnsi="Futura Lt BT" w:cs="Arial"/>
              </w:rPr>
            </w:pPr>
            <w:r w:rsidRPr="00381CA4">
              <w:rPr>
                <w:rFonts w:ascii="Futura Lt BT" w:hAnsi="Futura Lt BT" w:cs="Arial"/>
              </w:rPr>
              <w:t xml:space="preserve">Bram loopt in </w:t>
            </w:r>
            <m:oMath>
              <m:f>
                <m:fPr>
                  <m:ctrlPr>
                    <w:rPr>
                      <w:rFonts w:ascii="Cambria Math" w:eastAsia="Times New Roman" w:hAnsi="Cambria Math" w:cs="Arial"/>
                      <w:i/>
                    </w:rPr>
                  </m:ctrlPr>
                </m:fPr>
                <m:num>
                  <m:r>
                    <w:rPr>
                      <w:rFonts w:ascii="Cambria Math" w:eastAsia="Times New Roman" w:hAnsi="Cambria Math" w:cs="Arial"/>
                    </w:rPr>
                    <m:t>500</m:t>
                  </m:r>
                </m:num>
                <m:den>
                  <m:r>
                    <w:rPr>
                      <w:rFonts w:ascii="Cambria Math" w:eastAsia="Times New Roman" w:hAnsi="Cambria Math" w:cs="Arial"/>
                    </w:rPr>
                    <m:t>1,667</m:t>
                  </m:r>
                </m:den>
              </m:f>
              <m:r>
                <w:rPr>
                  <w:rFonts w:ascii="Cambria Math" w:eastAsia="Times New Roman" w:hAnsi="Cambria Math" w:cs="Arial"/>
                </w:rPr>
                <m:t>=300 s</m:t>
              </m:r>
            </m:oMath>
            <w:r w:rsidRPr="00381CA4">
              <w:rPr>
                <w:rFonts w:ascii="Futura Lt BT" w:hAnsi="Futura Lt BT" w:cs="Arial"/>
              </w:rPr>
              <w:t xml:space="preserve"> naar het station. 50 m lopen, wachten en bus levert een tijd op van:</w:t>
            </w:r>
          </w:p>
          <w:p w:rsidR="006530CA" w:rsidRPr="006530CA" w:rsidRDefault="005D2DE4" w:rsidP="00F54451">
            <w:pPr>
              <w:rPr>
                <w:rFonts w:ascii="Futura Lt BT" w:hAnsi="Futura Lt BT" w:cs="Arial"/>
              </w:rPr>
            </w:pPr>
            <m:oMathPara>
              <m:oMath>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hAnsi="Cambria Math" w:cs="Arial"/>
                      </w:rPr>
                      <m:t>tot</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50</m:t>
                    </m:r>
                  </m:num>
                  <m:den>
                    <m:r>
                      <w:rPr>
                        <w:rFonts w:ascii="Cambria Math" w:eastAsia="Times New Roman" w:hAnsi="Cambria Math" w:cs="Arial"/>
                      </w:rPr>
                      <m:t>1,667</m:t>
                    </m:r>
                  </m:den>
                </m:f>
                <m:r>
                  <w:rPr>
                    <w:rFonts w:ascii="Cambria Math" w:eastAsia="Times New Roman" w:hAnsi="Cambria Math" w:cs="Arial"/>
                  </w:rPr>
                  <m:t>+4∙60+</m:t>
                </m:r>
                <m:f>
                  <m:fPr>
                    <m:ctrlPr>
                      <w:rPr>
                        <w:rFonts w:ascii="Cambria Math" w:eastAsia="Times New Roman" w:hAnsi="Cambria Math" w:cs="Arial"/>
                        <w:i/>
                      </w:rPr>
                    </m:ctrlPr>
                  </m:fPr>
                  <m:num>
                    <m:r>
                      <w:rPr>
                        <w:rFonts w:ascii="Cambria Math" w:eastAsia="Times New Roman" w:hAnsi="Cambria Math" w:cs="Arial"/>
                      </w:rPr>
                      <m:t>450</m:t>
                    </m:r>
                  </m:num>
                  <m:den>
                    <m:r>
                      <w:rPr>
                        <w:rFonts w:ascii="Cambria Math" w:eastAsia="Times New Roman" w:hAnsi="Cambria Math" w:cs="Arial"/>
                      </w:rPr>
                      <m:t>11,11</m:t>
                    </m:r>
                  </m:den>
                </m:f>
                <m:r>
                  <w:rPr>
                    <w:rFonts w:ascii="Cambria Math" w:eastAsia="Times New Roman" w:hAnsi="Cambria Math" w:cs="Arial"/>
                  </w:rPr>
                  <m:t>=310,5 s</m:t>
                </m:r>
              </m:oMath>
            </m:oMathPara>
          </w:p>
          <w:p w:rsidR="006530CA" w:rsidRPr="00381CA4" w:rsidRDefault="006530CA" w:rsidP="00F54451">
            <w:pPr>
              <w:rPr>
                <w:rFonts w:ascii="Futura Lt BT" w:hAnsi="Futura Lt BT" w:cs="Arial"/>
              </w:rPr>
            </w:pPr>
            <w:r w:rsidRPr="00381CA4">
              <w:rPr>
                <w:rFonts w:ascii="Futura Lt BT" w:hAnsi="Futura Lt BT" w:cs="Arial"/>
              </w:rPr>
              <w:t>Lopen is dus 10,5 = 11 s sneller.</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4</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D</w:t>
            </w:r>
          </w:p>
        </w:tc>
        <w:tc>
          <w:tcPr>
            <w:tcW w:w="6186" w:type="dxa"/>
          </w:tcPr>
          <w:p w:rsidR="006530CA" w:rsidRPr="00381CA4" w:rsidRDefault="006530CA" w:rsidP="00F54451">
            <w:pPr>
              <w:rPr>
                <w:rFonts w:ascii="Futura Lt BT" w:hAnsi="Futura Lt BT" w:cs="Arial"/>
              </w:rPr>
            </w:pPr>
            <w:r w:rsidRPr="009E5C4A">
              <w:rPr>
                <w:rFonts w:ascii="Futura Lt BT" w:hAnsi="Futura Lt BT" w:cs="Arial"/>
              </w:rPr>
              <w:t>De spanning over het snoer en beide pompen is 230 V. Omdat de weerstanden van de pompen parallel aan elkaar staan kan men eerst de vervangingsweerstand bepalen:</w:t>
            </w:r>
            <w:r w:rsidRPr="009E5C4A">
              <w:rPr>
                <w:rFonts w:ascii="Futura Lt BT" w:hAnsi="Futura Lt BT" w:cs="Arial"/>
              </w:rPr>
              <w:b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40</m:t>
                          </m:r>
                        </m:den>
                      </m:f>
                    </m:e>
                  </m:d>
                </m:e>
                <m:sup>
                  <m:r>
                    <w:rPr>
                      <w:rFonts w:ascii="Cambria Math" w:hAnsi="Cambria Math" w:cs="Arial"/>
                    </w:rPr>
                    <m:t>-1</m:t>
                  </m:r>
                </m:sup>
              </m:sSup>
              <m:r>
                <w:rPr>
                  <w:rFonts w:ascii="Cambria Math" w:hAnsi="Cambria Math" w:cs="Arial"/>
                </w:rPr>
                <m:t xml:space="preserve">+3,20=20 </m:t>
              </m:r>
              <m:r>
                <m:rPr>
                  <m:sty m:val="p"/>
                </m:rPr>
                <w:rPr>
                  <w:rFonts w:ascii="Cambria Math" w:hAnsi="Cambria Math" w:cs="Arial"/>
                </w:rPr>
                <m:t>Ω</m:t>
              </m:r>
            </m:oMath>
          </w:p>
          <w:p w:rsidR="006530CA" w:rsidRPr="00381CA4" w:rsidRDefault="006530CA" w:rsidP="00F54451">
            <w:pPr>
              <w:rPr>
                <w:rFonts w:ascii="Futura Lt BT" w:hAnsi="Futura Lt BT" w:cs="Arial"/>
              </w:rPr>
            </w:pPr>
            <w:r w:rsidRPr="00381CA4">
              <w:rPr>
                <w:rFonts w:ascii="Futura Lt BT" w:hAnsi="Futura Lt BT" w:cs="Arial"/>
              </w:rPr>
              <w:t xml:space="preserve">De stroomsterkte door het snoer is </w:t>
            </w:r>
            <m:oMath>
              <m:r>
                <w:rPr>
                  <w:rFonts w:ascii="Cambria Math" w:eastAsia="Times New Roman" w:hAnsi="Cambria Math" w:cs="Arial"/>
                </w:rPr>
                <m:t>I=</m:t>
              </m:r>
              <m:f>
                <m:fPr>
                  <m:ctrlPr>
                    <w:rPr>
                      <w:rFonts w:ascii="Cambria Math" w:eastAsia="Times New Roman" w:hAnsi="Cambria Math" w:cs="Arial"/>
                      <w:i/>
                    </w:rPr>
                  </m:ctrlPr>
                </m:fPr>
                <m:num>
                  <m:r>
                    <w:rPr>
                      <w:rFonts w:ascii="Cambria Math" w:eastAsia="Times New Roman" w:hAnsi="Cambria Math" w:cs="Arial"/>
                    </w:rPr>
                    <m:t>U</m:t>
                  </m:r>
                </m:num>
                <m:den>
                  <m:r>
                    <w:rPr>
                      <w:rFonts w:ascii="Cambria Math" w:eastAsia="Times New Roman" w:hAnsi="Cambria Math" w:cs="Arial"/>
                    </w:rPr>
                    <m:t>R</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230</m:t>
                  </m:r>
                </m:num>
                <m:den>
                  <m:r>
                    <w:rPr>
                      <w:rFonts w:ascii="Cambria Math" w:eastAsia="Times New Roman" w:hAnsi="Cambria Math" w:cs="Arial"/>
                    </w:rPr>
                    <m:t>20</m:t>
                  </m:r>
                </m:den>
              </m:f>
              <m:r>
                <w:rPr>
                  <w:rFonts w:ascii="Cambria Math" w:eastAsia="Times New Roman" w:hAnsi="Cambria Math" w:cs="Arial"/>
                </w:rPr>
                <m:t>=11,5 A</m:t>
              </m:r>
            </m:oMath>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5</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9E5C4A" w:rsidRDefault="006530CA" w:rsidP="00F54451">
            <w:pPr>
              <w:jc w:val="center"/>
              <w:rPr>
                <w:rFonts w:ascii="Futura Lt BT" w:hAnsi="Futura Lt BT" w:cs="Arial"/>
              </w:rPr>
            </w:pPr>
            <w:r w:rsidRPr="009E5C4A">
              <w:rPr>
                <w:rFonts w:ascii="Futura Lt BT" w:hAnsi="Futura Lt BT" w:cs="Arial"/>
              </w:rPr>
              <w:t>A</w:t>
            </w:r>
          </w:p>
        </w:tc>
        <w:tc>
          <w:tcPr>
            <w:tcW w:w="6186" w:type="dxa"/>
          </w:tcPr>
          <w:p w:rsidR="006530CA" w:rsidRPr="009E5C4A" w:rsidRDefault="006530CA" w:rsidP="00F54451">
            <w:pPr>
              <w:rPr>
                <w:rFonts w:ascii="Futura Lt BT" w:hAnsi="Futura Lt BT" w:cs="Arial"/>
              </w:rPr>
            </w:pPr>
            <w:r w:rsidRPr="009E5C4A">
              <w:rPr>
                <w:rFonts w:ascii="Futura Lt BT" w:hAnsi="Futura Lt BT" w:cs="Arial"/>
              </w:rPr>
              <w:t>Het uitstromende water wordt kouder omdat de warmteoverdracht tussen de koperen leidingen en het stromende water afhankelijk is van hoeveel water er langs komt. Meer stromend water betekent dat er per volume-eenheid water minder energie wordt overgedragen, omdat er per tijdseenheid meer water langs komt. De opstelling blijft verder gelijk en de vlammen staan niet meer warmte af aan de leidingen. Het rendement zal hierdoor dalen.</w:t>
            </w:r>
          </w:p>
        </w:tc>
      </w:tr>
    </w:tbl>
    <w:p w:rsidR="006530CA" w:rsidRDefault="006530CA" w:rsidP="006530CA">
      <w:pPr>
        <w:rPr>
          <w:rFonts w:ascii="Futura Lt BT" w:hAnsi="Futura Lt BT" w:cs="Calibri"/>
          <w:b/>
          <w:bCs/>
        </w:rPr>
      </w:pPr>
    </w:p>
    <w:p w:rsidR="006530CA" w:rsidRPr="000254E2" w:rsidRDefault="006530CA" w:rsidP="006530CA">
      <w:pPr>
        <w:rPr>
          <w:rFonts w:ascii="Futura Lt BT" w:hAnsi="Futura Lt BT" w:cs="Calibri"/>
          <w:b/>
          <w:bCs/>
        </w:rPr>
      </w:pPr>
      <w:r>
        <w:rPr>
          <w:rFonts w:ascii="Futura Lt BT" w:hAnsi="Futura Lt BT" w:cs="Calibri"/>
          <w:b/>
          <w:bCs/>
        </w:rPr>
        <w:br w:type="page"/>
      </w:r>
      <w:r>
        <w:rPr>
          <w:rFonts w:ascii="Futura Lt BT" w:hAnsi="Futura Lt BT" w:cs="Calibri"/>
          <w:b/>
          <w:bCs/>
        </w:rPr>
        <w:lastRenderedPageBreak/>
        <w:t>Meerkeuzevragen 2017 (bovenbouw</w:t>
      </w:r>
      <w:r w:rsidRPr="000254E2">
        <w:rPr>
          <w:rFonts w:ascii="Futura Lt BT" w:hAnsi="Futura Lt BT" w:cs="Calibr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
        <w:gridCol w:w="889"/>
        <w:gridCol w:w="1157"/>
        <w:gridCol w:w="6039"/>
      </w:tblGrid>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opgave</w:t>
            </w:r>
          </w:p>
        </w:tc>
        <w:tc>
          <w:tcPr>
            <w:tcW w:w="889"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Punten</w:t>
            </w:r>
          </w:p>
        </w:tc>
        <w:tc>
          <w:tcPr>
            <w:tcW w:w="1157"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antwoord</w:t>
            </w:r>
          </w:p>
        </w:tc>
        <w:tc>
          <w:tcPr>
            <w:tcW w:w="6186" w:type="dxa"/>
          </w:tcPr>
          <w:p w:rsidR="006530CA" w:rsidRPr="000254E2" w:rsidRDefault="006530CA" w:rsidP="00F54451">
            <w:pPr>
              <w:rPr>
                <w:rFonts w:ascii="Futura Lt BT" w:hAnsi="Futura Lt BT" w:cs="Arial"/>
                <w:b/>
                <w:bCs/>
              </w:rPr>
            </w:pPr>
            <w:r w:rsidRPr="000254E2">
              <w:rPr>
                <w:rFonts w:ascii="Futura Lt BT" w:hAnsi="Futura Lt BT" w:cs="Arial"/>
                <w:b/>
                <w:bCs/>
              </w:rPr>
              <w:t>Uitwerking</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1</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B</w:t>
            </w:r>
          </w:p>
        </w:tc>
        <w:tc>
          <w:tcPr>
            <w:tcW w:w="6186" w:type="dxa"/>
          </w:tcPr>
          <w:p w:rsidR="006530CA" w:rsidRPr="00E43CBC" w:rsidRDefault="006530CA" w:rsidP="00F54451">
            <w:pPr>
              <w:rPr>
                <w:rFonts w:ascii="Futura Lt BT" w:hAnsi="Futura Lt BT" w:cs="Arial"/>
                <w:color w:val="000000"/>
              </w:rPr>
            </w:pPr>
            <w:r w:rsidRPr="00E43CBC">
              <w:rPr>
                <w:rFonts w:ascii="Futura Lt BT" w:hAnsi="Futura Lt BT" w:cs="Arial"/>
                <w:color w:val="000000"/>
              </w:rPr>
              <w:t>De druk onderin vloeistof ten gevolge van de hoogte van zowel links als rechts is gelijk aan elkaar:</w:t>
            </w:r>
          </w:p>
          <w:p w:rsidR="006530CA" w:rsidRPr="006530CA" w:rsidRDefault="005D2DE4" w:rsidP="00F54451">
            <w:pPr>
              <w:rPr>
                <w:rFonts w:ascii="Futura Lt BT" w:hAnsi="Futura Lt BT"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rechts</m:t>
                    </m:r>
                  </m:sub>
                </m:sSub>
              </m:oMath>
            </m:oMathPara>
          </w:p>
          <w:p w:rsidR="006530CA" w:rsidRPr="00E43CBC" w:rsidRDefault="006530CA" w:rsidP="00F54451">
            <w:pPr>
              <w:rPr>
                <w:rFonts w:ascii="Futura Lt BT" w:hAnsi="Futura Lt BT" w:cs="Arial"/>
                <w:color w:val="000000"/>
              </w:rPr>
            </w:pPr>
            <w:r w:rsidRPr="00E43CBC">
              <w:rPr>
                <w:rFonts w:ascii="Futura Lt BT" w:hAnsi="Futura Lt BT" w:cs="Arial"/>
                <w:color w:val="000000"/>
              </w:rPr>
              <w:t>Om de dichtheid van de olie te bepalen kan dit door de volgende formule:</w:t>
            </w:r>
          </w:p>
          <w:p w:rsidR="006530CA" w:rsidRPr="006530CA" w:rsidRDefault="005D2DE4" w:rsidP="00F54451">
            <w:pPr>
              <w:rPr>
                <w:rFonts w:ascii="Futura Lt BT" w:hAnsi="Futura Lt BT"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den>
                </m:f>
              </m:oMath>
            </m:oMathPara>
          </w:p>
        </w:tc>
      </w:tr>
      <w:tr w:rsidR="006530CA" w:rsidRPr="000254E2" w:rsidTr="00F54451">
        <w:trPr>
          <w:trHeight w:val="464"/>
        </w:trPr>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2</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B</w:t>
            </w:r>
          </w:p>
        </w:tc>
        <w:tc>
          <w:tcPr>
            <w:tcW w:w="6186" w:type="dxa"/>
          </w:tcPr>
          <w:p w:rsidR="006530CA" w:rsidRPr="00E43CBC" w:rsidRDefault="006530CA" w:rsidP="00F54451">
            <w:pPr>
              <w:tabs>
                <w:tab w:val="left" w:pos="284"/>
              </w:tabs>
              <w:rPr>
                <w:rFonts w:ascii="Futura Lt BT" w:hAnsi="Futura Lt BT" w:cs="Arial"/>
              </w:rPr>
            </w:pPr>
            <w:r w:rsidRPr="00E43CBC">
              <w:rPr>
                <w:rFonts w:ascii="Futura Lt BT" w:hAnsi="Futura Lt BT" w:cs="Arial"/>
              </w:rPr>
              <w:t xml:space="preserve">Omdat de veren in serie staan (de onderste trekt ook aan de bovenste) trekt de zwaartekracht van die 1 kg aan beide veren. Beide veren zullen hierdoor uitrekken en deze uitrekking is meer dan bij de andere combinaties. Als de veren parallel staan (combinatie C) wordt de kracht juist verdeeld over de twee veren en hierdoor rekken deze juist minder uit. </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3</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E</w:t>
            </w:r>
          </w:p>
        </w:tc>
        <w:tc>
          <w:tcPr>
            <w:tcW w:w="6186" w:type="dxa"/>
          </w:tcPr>
          <w:p w:rsidR="006530CA" w:rsidRPr="00D02AC5" w:rsidRDefault="006530CA" w:rsidP="00F54451">
            <w:pPr>
              <w:tabs>
                <w:tab w:val="left" w:pos="851"/>
              </w:tabs>
              <w:ind w:left="1" w:hanging="1"/>
              <w:rPr>
                <w:rFonts w:ascii="Futura Lt BT" w:hAnsi="Futura Lt BT" w:cs="Arial"/>
              </w:rPr>
            </w:pPr>
            <w:r w:rsidRPr="00D02AC5">
              <w:rPr>
                <w:rFonts w:ascii="Futura Lt BT" w:hAnsi="Futura Lt BT" w:cs="Arial"/>
              </w:rPr>
              <w:t xml:space="preserve">Met een halve diameter (of radius) bedraagt het volume van de kogel slechts een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E43CBC">
              <w:rPr>
                <w:rFonts w:ascii="Futura Lt BT" w:hAnsi="Futura Lt BT" w:cs="Arial"/>
              </w:rPr>
              <w:t xml:space="preserve"> van de eerste kogel en dus ook de massa en zwaartekracht van deze kogel. Deze werkt vervolgens tegen een gehalveerde wrijvingskracht. De nieuwe snelheid bedraagt dan </w:t>
            </w:r>
            <m:oMath>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4</m:t>
                  </m:r>
                </m:den>
              </m:f>
            </m:oMath>
            <w:r w:rsidRPr="00E43CBC">
              <w:rPr>
                <w:rFonts w:ascii="Futura Lt BT" w:hAnsi="Futura Lt BT" w:cs="Arial"/>
              </w:rPr>
              <w:t xml:space="preserve"> deel van de originele </w:t>
            </w:r>
            <m:oMath>
              <m:r>
                <w:rPr>
                  <w:rFonts w:ascii="Cambria Math" w:eastAsia="Times New Roman" w:hAnsi="Cambria Math" w:cs="Arial"/>
                </w:rPr>
                <m:t>v</m:t>
              </m:r>
            </m:oMath>
            <w:r w:rsidRPr="00E43CBC">
              <w:rPr>
                <w:rFonts w:ascii="Futura Lt BT" w:hAnsi="Futura Lt BT" w:cs="Arial"/>
              </w:rPr>
              <w:t>.</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4</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A</w:t>
            </w:r>
          </w:p>
        </w:tc>
        <w:tc>
          <w:tcPr>
            <w:tcW w:w="6186" w:type="dxa"/>
          </w:tcPr>
          <w:p w:rsidR="006530CA" w:rsidRPr="00D02AC5" w:rsidRDefault="006530CA" w:rsidP="00F54451">
            <w:pPr>
              <w:rPr>
                <w:rFonts w:ascii="Futura Lt BT" w:hAnsi="Futura Lt BT" w:cs="Arial"/>
              </w:rPr>
            </w:pPr>
            <w:r w:rsidRPr="00D02AC5">
              <w:rPr>
                <w:rFonts w:ascii="Futura Lt BT" w:hAnsi="Futura Lt BT" w:cs="Arial"/>
              </w:rPr>
              <w:t>Het uitstromende water wordt kouder omdat de warmteoverdracht tussen de koperen leidingen en het stromende water afhankelijk is van hoeveel water er langs komt. Meer stromend water betekent dat er per volume-eenheid water minder energie wordt overgedragen, omdat er per tijdseenheid meer water langs komt. De opstelling blijft verder gelijk en de vlammen staan niet meer warmte af aan de leidingen. Het rendement zal hierdoor dalen.</w:t>
            </w:r>
          </w:p>
        </w:tc>
      </w:tr>
      <w:tr w:rsidR="006530CA" w:rsidRPr="000254E2" w:rsidTr="00F54451">
        <w:tc>
          <w:tcPr>
            <w:tcW w:w="981" w:type="dxa"/>
          </w:tcPr>
          <w:p w:rsidR="006530CA" w:rsidRPr="000254E2" w:rsidRDefault="006530CA" w:rsidP="00F54451">
            <w:pPr>
              <w:jc w:val="center"/>
              <w:rPr>
                <w:rFonts w:ascii="Futura Lt BT" w:hAnsi="Futura Lt BT" w:cs="Arial"/>
                <w:b/>
                <w:bCs/>
              </w:rPr>
            </w:pPr>
            <w:r w:rsidRPr="000254E2">
              <w:rPr>
                <w:rFonts w:ascii="Futura Lt BT" w:hAnsi="Futura Lt BT" w:cs="Arial"/>
                <w:b/>
                <w:bCs/>
              </w:rPr>
              <w:t>5</w:t>
            </w:r>
          </w:p>
        </w:tc>
        <w:tc>
          <w:tcPr>
            <w:tcW w:w="889" w:type="dxa"/>
          </w:tcPr>
          <w:p w:rsidR="006530CA" w:rsidRPr="000254E2" w:rsidRDefault="006530CA" w:rsidP="00F54451">
            <w:pPr>
              <w:jc w:val="center"/>
              <w:rPr>
                <w:rFonts w:ascii="Futura Lt BT" w:hAnsi="Futura Lt BT" w:cs="Arial"/>
              </w:rPr>
            </w:pPr>
            <w:r w:rsidRPr="000254E2">
              <w:rPr>
                <w:rFonts w:ascii="Futura Lt BT" w:hAnsi="Futura Lt BT" w:cs="Arial"/>
              </w:rPr>
              <w:t>3</w:t>
            </w:r>
          </w:p>
        </w:tc>
        <w:tc>
          <w:tcPr>
            <w:tcW w:w="1157" w:type="dxa"/>
          </w:tcPr>
          <w:p w:rsidR="006530CA" w:rsidRPr="00D02AC5" w:rsidRDefault="006530CA" w:rsidP="00F54451">
            <w:pPr>
              <w:jc w:val="center"/>
              <w:rPr>
                <w:rFonts w:ascii="Futura Lt BT" w:hAnsi="Futura Lt BT" w:cs="Arial"/>
              </w:rPr>
            </w:pPr>
            <w:r w:rsidRPr="00D02AC5">
              <w:rPr>
                <w:rFonts w:ascii="Futura Lt BT" w:hAnsi="Futura Lt BT" w:cs="Arial"/>
              </w:rPr>
              <w:t>D</w:t>
            </w:r>
          </w:p>
        </w:tc>
        <w:tc>
          <w:tcPr>
            <w:tcW w:w="6186" w:type="dxa"/>
          </w:tcPr>
          <w:p w:rsidR="006530CA" w:rsidRPr="00E43CBC" w:rsidRDefault="006530CA" w:rsidP="00F54451">
            <w:pPr>
              <w:rPr>
                <w:rFonts w:ascii="Futura Lt BT" w:hAnsi="Futura Lt BT" w:cs="Arial"/>
              </w:rPr>
            </w:pPr>
            <w:r w:rsidRPr="00D02AC5">
              <w:rPr>
                <w:rFonts w:ascii="Futura Lt BT" w:hAnsi="Futura Lt BT" w:cs="Arial"/>
              </w:rPr>
              <w:t>De spanning over het snoer en beide pompen is 230 V. Omdat de weerstanden van de pompen parallel aan elkaar staan kan men eerst de vervangingsweerstand bepalen:</w:t>
            </w:r>
            <w:r w:rsidRPr="00D02AC5">
              <w:rPr>
                <w:rFonts w:ascii="Futura Lt BT" w:hAnsi="Futura Lt BT" w:cs="Arial"/>
              </w:rPr>
              <w:b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40</m:t>
                          </m:r>
                        </m:den>
                      </m:f>
                    </m:e>
                  </m:d>
                </m:e>
                <m:sup>
                  <m:r>
                    <w:rPr>
                      <w:rFonts w:ascii="Cambria Math" w:hAnsi="Cambria Math" w:cs="Arial"/>
                    </w:rPr>
                    <m:t>-1</m:t>
                  </m:r>
                </m:sup>
              </m:sSup>
              <m:r>
                <w:rPr>
                  <w:rFonts w:ascii="Cambria Math" w:hAnsi="Cambria Math" w:cs="Arial"/>
                </w:rPr>
                <m:t xml:space="preserve">+3,20=20 </m:t>
              </m:r>
              <m:r>
                <m:rPr>
                  <m:sty m:val="p"/>
                </m:rPr>
                <w:rPr>
                  <w:rFonts w:ascii="Cambria Math" w:hAnsi="Cambria Math" w:cs="Arial"/>
                </w:rPr>
                <m:t>Ω</m:t>
              </m:r>
            </m:oMath>
          </w:p>
          <w:p w:rsidR="006530CA" w:rsidRPr="00E43CBC" w:rsidRDefault="006530CA" w:rsidP="00F54451">
            <w:pPr>
              <w:rPr>
                <w:rFonts w:ascii="Futura Lt BT" w:hAnsi="Futura Lt BT" w:cs="Arial"/>
              </w:rPr>
            </w:pPr>
            <w:r w:rsidRPr="00E43CBC">
              <w:rPr>
                <w:rFonts w:ascii="Futura Lt BT" w:hAnsi="Futura Lt BT" w:cs="Arial"/>
              </w:rPr>
              <w:t xml:space="preserve">De stroomsterkte door het snoer is </w:t>
            </w:r>
            <m:oMath>
              <m:r>
                <w:rPr>
                  <w:rFonts w:ascii="Cambria Math" w:eastAsia="Times New Roman" w:hAnsi="Cambria Math" w:cs="Arial"/>
                </w:rPr>
                <m:t>I=</m:t>
              </m:r>
              <m:f>
                <m:fPr>
                  <m:ctrlPr>
                    <w:rPr>
                      <w:rFonts w:ascii="Cambria Math" w:eastAsia="Times New Roman" w:hAnsi="Cambria Math" w:cs="Arial"/>
                      <w:i/>
                    </w:rPr>
                  </m:ctrlPr>
                </m:fPr>
                <m:num>
                  <m:r>
                    <w:rPr>
                      <w:rFonts w:ascii="Cambria Math" w:eastAsia="Times New Roman" w:hAnsi="Cambria Math" w:cs="Arial"/>
                    </w:rPr>
                    <m:t>U</m:t>
                  </m:r>
                </m:num>
                <m:den>
                  <m:r>
                    <w:rPr>
                      <w:rFonts w:ascii="Cambria Math" w:eastAsia="Times New Roman" w:hAnsi="Cambria Math" w:cs="Arial"/>
                    </w:rPr>
                    <m:t>R</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230</m:t>
                  </m:r>
                </m:num>
                <m:den>
                  <m:r>
                    <w:rPr>
                      <w:rFonts w:ascii="Cambria Math" w:eastAsia="Times New Roman" w:hAnsi="Cambria Math" w:cs="Arial"/>
                    </w:rPr>
                    <m:t>20</m:t>
                  </m:r>
                </m:den>
              </m:f>
              <m:r>
                <w:rPr>
                  <w:rFonts w:ascii="Cambria Math" w:eastAsia="Times New Roman" w:hAnsi="Cambria Math" w:cs="Arial"/>
                </w:rPr>
                <m:t>=11,5 A</m:t>
              </m:r>
            </m:oMath>
          </w:p>
        </w:tc>
      </w:tr>
    </w:tbl>
    <w:p w:rsidR="006530CA" w:rsidRDefault="006530CA" w:rsidP="006530CA">
      <w:pPr>
        <w:jc w:val="center"/>
      </w:pPr>
    </w:p>
    <w:p w:rsidR="00922250" w:rsidRDefault="00922250" w:rsidP="006530CA">
      <w:pPr>
        <w:rPr>
          <w:rFonts w:ascii="Futura Lt BT" w:eastAsia="Times New Roman" w:hAnsi="Futura Lt BT" w:cs="Calibri"/>
        </w:rPr>
      </w:pPr>
      <w:r>
        <w:rPr>
          <w:rFonts w:ascii="Futura Lt BT" w:eastAsia="Times New Roman" w:hAnsi="Futura Lt BT" w:cs="Calibri"/>
        </w:rPr>
        <w:br w:type="page"/>
      </w:r>
    </w:p>
    <w:p w:rsidR="005122D2" w:rsidRDefault="005122D2" w:rsidP="005122D2">
      <w:pPr>
        <w:rPr>
          <w:b/>
          <w:sz w:val="40"/>
          <w:szCs w:val="40"/>
        </w:rPr>
      </w:pPr>
      <w:r>
        <w:rPr>
          <w:b/>
          <w:sz w:val="40"/>
          <w:szCs w:val="40"/>
        </w:rPr>
        <w:lastRenderedPageBreak/>
        <w:t>ANTWOORDEN</w:t>
      </w:r>
    </w:p>
    <w:p w:rsidR="005122D2" w:rsidRPr="00A865A4" w:rsidRDefault="005122D2" w:rsidP="005122D2">
      <w:pPr>
        <w:rPr>
          <w:rFonts w:cs="Arial"/>
          <w:b/>
        </w:rPr>
      </w:pPr>
      <w:r w:rsidRPr="00A865A4">
        <w:rPr>
          <w:rFonts w:cs="Arial"/>
          <w:b/>
        </w:rPr>
        <w:t xml:space="preserve">OPEN VRAGEN NATUURKUNDE </w:t>
      </w:r>
    </w:p>
    <w:p w:rsidR="00A865A4" w:rsidRDefault="00A865A4" w:rsidP="005122D2">
      <w:pPr>
        <w:spacing w:line="240" w:lineRule="auto"/>
        <w:rPr>
          <w:rFonts w:eastAsia="Times New Roman" w:cs="Arial"/>
          <w:b/>
          <w:bCs/>
        </w:rPr>
      </w:pPr>
    </w:p>
    <w:p w:rsidR="00A865A4" w:rsidRPr="00A865A4" w:rsidRDefault="00A865A4" w:rsidP="00A865A4">
      <w:pPr>
        <w:spacing w:line="240" w:lineRule="auto"/>
        <w:rPr>
          <w:rFonts w:cs="Arial"/>
        </w:rPr>
      </w:pPr>
      <w:r w:rsidRPr="00A865A4">
        <w:rPr>
          <w:rFonts w:eastAsia="Times New Roman" w:cs="Arial"/>
          <w:b/>
          <w:bCs/>
        </w:rPr>
        <w:t>Open vraag natuurkunde</w:t>
      </w:r>
      <w:r>
        <w:rPr>
          <w:rFonts w:eastAsia="Times New Roman" w:cs="Arial"/>
          <w:b/>
          <w:bCs/>
        </w:rPr>
        <w:t xml:space="preserve"> (5 punten):</w:t>
      </w:r>
      <w:r w:rsidRPr="00A865A4">
        <w:rPr>
          <w:rFonts w:eastAsia="Times New Roman" w:cs="Arial"/>
          <w:b/>
          <w:bCs/>
        </w:rPr>
        <w:t xml:space="preserve"> (2006)</w:t>
      </w:r>
      <w:r>
        <w:rPr>
          <w:rFonts w:eastAsia="Times New Roman" w:cs="Arial"/>
          <w:b/>
          <w:bCs/>
        </w:rPr>
        <w:br/>
      </w:r>
      <w:r w:rsidRPr="00A865A4">
        <w:rPr>
          <w:rFonts w:cs="Arial"/>
        </w:rPr>
        <w:t>Stel dat de stroom door de weerstand van 10 Ω een waarde van x Ampère heeft.</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stroom geldt:</w:t>
      </w:r>
    </w:p>
    <w:p w:rsidR="00A865A4" w:rsidRPr="00A865A4" w:rsidRDefault="00A865A4" w:rsidP="00A865A4">
      <w:pPr>
        <w:rPr>
          <w:rFonts w:cs="Arial"/>
        </w:rPr>
      </w:pPr>
      <w:r w:rsidRPr="00A865A4">
        <w:rPr>
          <w:rFonts w:cs="Arial"/>
        </w:rPr>
        <w:t>I = 0,3 + 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spanning geldt:</w:t>
      </w:r>
    </w:p>
    <w:p w:rsidR="00A865A4" w:rsidRPr="00A865A4" w:rsidRDefault="00A865A4" w:rsidP="00A865A4">
      <w:pPr>
        <w:rPr>
          <w:rFonts w:cs="Arial"/>
        </w:rPr>
      </w:pPr>
      <w:r w:rsidRPr="00A865A4">
        <w:rPr>
          <w:rFonts w:cs="Arial"/>
        </w:rPr>
        <w:t>4,5 = 4,7.I + 10.x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 xml:space="preserve">4,5 = 4,7 (0,3 + x)  + 10.x  </w:t>
      </w:r>
    </w:p>
    <w:p w:rsidR="00A865A4" w:rsidRPr="00A865A4" w:rsidRDefault="00A865A4" w:rsidP="00A865A4">
      <w:pPr>
        <w:rPr>
          <w:rFonts w:cs="Arial"/>
        </w:rPr>
      </w:pPr>
      <w:r w:rsidRPr="00A865A4">
        <w:rPr>
          <w:rFonts w:cs="Arial"/>
        </w:rPr>
        <w:t>→</w:t>
      </w:r>
      <w:r w:rsidRPr="00A865A4">
        <w:rPr>
          <w:rFonts w:cs="Arial"/>
        </w:rPr>
        <w:tab/>
        <w:t xml:space="preserve">x = </w:t>
      </w:r>
      <w:smartTag w:uri="urn:schemas-microsoft-com:office:smarttags" w:element="metricconverter">
        <w:smartTagPr>
          <w:attr w:name="ProductID" w:val="0,210 A"/>
        </w:smartTagPr>
        <w:r w:rsidRPr="00A865A4">
          <w:rPr>
            <w:rFonts w:cs="Arial"/>
          </w:rPr>
          <w:t>0,210 A</w:t>
        </w:r>
      </w:smartTag>
      <w:r w:rsidRPr="00A865A4">
        <w:rPr>
          <w:rFonts w:cs="Arial"/>
        </w:rPr>
        <w:t xml:space="preserve">   </w:t>
      </w:r>
      <w:r w:rsidRPr="00A865A4">
        <w:rPr>
          <w:rFonts w:cs="Arial"/>
        </w:rPr>
        <w:tab/>
      </w:r>
      <w:r w:rsidRPr="00A865A4">
        <w:rPr>
          <w:rFonts w:cs="Arial"/>
        </w:rPr>
        <w:tab/>
      </w:r>
      <w:r w:rsidRPr="00A865A4">
        <w:rPr>
          <w:rFonts w:cs="Arial"/>
        </w:rPr>
        <w:tab/>
      </w:r>
      <w:r w:rsidRPr="00A865A4">
        <w:rPr>
          <w:rFonts w:cs="Arial"/>
        </w:rPr>
        <w:tab/>
      </w:r>
      <w:r>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Verder geldt in de parallelle tak van de schakeling:</w:t>
      </w:r>
    </w:p>
    <w:p w:rsidR="00A865A4" w:rsidRPr="00A865A4" w:rsidRDefault="00A865A4" w:rsidP="00A865A4">
      <w:pPr>
        <w:rPr>
          <w:rFonts w:cs="Arial"/>
        </w:rPr>
      </w:pPr>
      <w:r w:rsidRPr="00A865A4">
        <w:rPr>
          <w:rFonts w:cs="Arial"/>
        </w:rPr>
        <w:t xml:space="preserve">0,3.R = 0,21.10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r w:rsidRPr="00A865A4">
        <w:rPr>
          <w:rFonts w:cs="Arial"/>
        </w:rPr>
        <w:tab/>
      </w:r>
    </w:p>
    <w:p w:rsidR="00A865A4" w:rsidRPr="00A865A4" w:rsidRDefault="00A865A4" w:rsidP="00A865A4">
      <w:pPr>
        <w:rPr>
          <w:rFonts w:cs="Arial"/>
        </w:rPr>
      </w:pPr>
      <w:r w:rsidRPr="00A865A4">
        <w:rPr>
          <w:rFonts w:cs="Arial"/>
        </w:rPr>
        <w:t>→</w:t>
      </w:r>
      <w:r w:rsidRPr="00A865A4">
        <w:rPr>
          <w:rFonts w:cs="Arial"/>
        </w:rPr>
        <w:tab/>
        <w:t xml:space="preserve">R = 7 Ω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De verdeling van de deelpunten hangt natuurlijk af van de gekozen oplossingsmethodiek; dit is slechts een voorbeeld.</w:t>
      </w:r>
    </w:p>
    <w:p w:rsidR="00A865A4" w:rsidRDefault="00A865A4" w:rsidP="005122D2">
      <w:pPr>
        <w:spacing w:line="240" w:lineRule="auto"/>
        <w:rPr>
          <w:rFonts w:ascii="Times New Roman" w:eastAsia="Times New Roman" w:hAnsi="Times New Roman" w:cs="Times New Roman"/>
          <w:bCs/>
          <w:sz w:val="28"/>
          <w:szCs w:val="28"/>
        </w:rPr>
      </w:pPr>
    </w:p>
    <w:p w:rsidR="007B39EE" w:rsidRPr="007B39EE" w:rsidRDefault="007B39EE" w:rsidP="005122D2">
      <w:pPr>
        <w:spacing w:line="240" w:lineRule="auto"/>
        <w:rPr>
          <w:rFonts w:eastAsia="Times New Roman" w:cs="Arial"/>
          <w:b/>
          <w:bCs/>
        </w:rPr>
      </w:pPr>
      <w:r w:rsidRPr="007B39EE">
        <w:rPr>
          <w:rFonts w:eastAsia="Times New Roman" w:cs="Arial"/>
          <w:b/>
          <w:bCs/>
        </w:rPr>
        <w:t>Open vraag natuurkunde (5 punten): (2007)</w:t>
      </w:r>
    </w:p>
    <w:p w:rsidR="007B39EE" w:rsidRPr="00E7752F" w:rsidRDefault="007B39EE" w:rsidP="007B39EE">
      <w:pPr>
        <w:rPr>
          <w:rFonts w:cs="Arial"/>
        </w:rPr>
      </w:pPr>
      <w:r w:rsidRPr="00E7752F">
        <w:rPr>
          <w:rFonts w:cs="Arial"/>
          <w:b/>
          <w:bCs/>
        </w:rPr>
        <w:t xml:space="preserve">a.   </w:t>
      </w:r>
      <w:r w:rsidRPr="00E7752F">
        <w:rPr>
          <w:rFonts w:cs="Arial"/>
        </w:rPr>
        <w:t>Antwoord: de eenheid is N/m.</w:t>
      </w:r>
    </w:p>
    <w:p w:rsidR="007B39EE" w:rsidRPr="00E7752F" w:rsidRDefault="007B39EE" w:rsidP="007B39EE">
      <w:pPr>
        <w:tabs>
          <w:tab w:val="left" w:pos="6780"/>
        </w:tabs>
        <w:ind w:left="360"/>
        <w:rPr>
          <w:rFonts w:cs="Arial"/>
        </w:rPr>
      </w:pPr>
      <w:r w:rsidRPr="00E7752F">
        <w:rPr>
          <w:rFonts w:cs="Arial"/>
        </w:rPr>
        <w:t>Immers links en rechts van het gelijkteken moet de eenheid dezelfde zijn. De eenheid van druk is N/m</w:t>
      </w:r>
      <w:r w:rsidRPr="00E7752F">
        <w:rPr>
          <w:rFonts w:cs="Arial"/>
          <w:vertAlign w:val="superscript"/>
        </w:rPr>
        <w:t>2</w:t>
      </w:r>
      <w:r w:rsidRPr="00E7752F">
        <w:rPr>
          <w:rFonts w:cs="Arial"/>
        </w:rPr>
        <w:t xml:space="preserve"> en die van de straal is m.</w:t>
      </w:r>
      <w:r>
        <w:rPr>
          <w:rFonts w:cs="Arial"/>
        </w:rPr>
        <w:t xml:space="preserve"> (2 </w:t>
      </w:r>
      <w:proofErr w:type="spellStart"/>
      <w:r>
        <w:rPr>
          <w:rFonts w:cs="Arial"/>
        </w:rPr>
        <w:t>pnt</w:t>
      </w:r>
      <w:proofErr w:type="spellEnd"/>
      <w:r>
        <w:rPr>
          <w:rFonts w:cs="Arial"/>
        </w:rPr>
        <w:t>)</w:t>
      </w:r>
    </w:p>
    <w:p w:rsidR="007B39EE" w:rsidRPr="00E7752F" w:rsidRDefault="007B39EE" w:rsidP="007B39EE">
      <w:pPr>
        <w:tabs>
          <w:tab w:val="left" w:pos="6780"/>
        </w:tabs>
        <w:ind w:left="360"/>
        <w:rPr>
          <w:rFonts w:cs="Arial"/>
        </w:rPr>
      </w:pPr>
    </w:p>
    <w:p w:rsidR="007B39EE" w:rsidRPr="00E7752F" w:rsidRDefault="007B39EE" w:rsidP="007B39EE">
      <w:pPr>
        <w:pStyle w:val="Plattetekstinspringen"/>
        <w:ind w:left="0"/>
        <w:rPr>
          <w:rFonts w:ascii="Arial" w:hAnsi="Arial" w:cs="Arial"/>
          <w:i w:val="0"/>
          <w:iCs w:val="0"/>
          <w:sz w:val="22"/>
          <w:szCs w:val="22"/>
        </w:rPr>
      </w:pPr>
      <w:r w:rsidRPr="00E7752F">
        <w:rPr>
          <w:rFonts w:ascii="Arial" w:hAnsi="Arial" w:cs="Arial"/>
          <w:b/>
          <w:bCs/>
          <w:i w:val="0"/>
          <w:iCs w:val="0"/>
          <w:sz w:val="22"/>
          <w:szCs w:val="22"/>
        </w:rPr>
        <w:t>b.</w:t>
      </w:r>
      <w:r w:rsidRPr="00E7752F">
        <w:rPr>
          <w:rFonts w:ascii="Arial" w:hAnsi="Arial" w:cs="Arial"/>
          <w:i w:val="0"/>
          <w:iCs w:val="0"/>
          <w:sz w:val="22"/>
          <w:szCs w:val="22"/>
        </w:rPr>
        <w:t xml:space="preserve">  Antwoord: </w:t>
      </w:r>
      <w:smartTag w:uri="urn:schemas-microsoft-com:office:smarttags" w:element="metricconverter">
        <w:smartTagPr>
          <w:attr w:name="ProductID" w:val="12 cm"/>
        </w:smartTagPr>
        <w:r w:rsidRPr="00E7752F">
          <w:rPr>
            <w:rFonts w:ascii="Arial" w:hAnsi="Arial" w:cs="Arial"/>
            <w:i w:val="0"/>
            <w:iCs w:val="0"/>
            <w:sz w:val="22"/>
            <w:szCs w:val="22"/>
          </w:rPr>
          <w:t>12 cm</w:t>
        </w:r>
      </w:smartTag>
      <w:r w:rsidRPr="00E7752F">
        <w:rPr>
          <w:rFonts w:ascii="Arial" w:hAnsi="Arial" w:cs="Arial"/>
          <w:i w:val="0"/>
          <w:iCs w:val="0"/>
          <w:sz w:val="22"/>
          <w:szCs w:val="22"/>
        </w:rPr>
        <w: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Voor elke bel geldt: </w:t>
      </w:r>
      <w:r w:rsidRPr="00E7752F">
        <w:rPr>
          <w:rFonts w:ascii="Arial" w:hAnsi="Arial" w:cs="Arial"/>
          <w:color w:val="000000"/>
          <w:position w:val="-24"/>
          <w:sz w:val="22"/>
          <w:szCs w:val="22"/>
        </w:rPr>
        <w:object w:dxaOrig="1020" w:dyaOrig="620">
          <v:shape id="_x0000_i1028" type="#_x0000_t75" style="width:51pt;height:30.75pt" o:ole="">
            <v:imagedata r:id="rId74" o:title=""/>
          </v:shape>
          <o:OLEObject Type="Embed" ProgID="Equation.3" ShapeID="_x0000_i1028" DrawAspect="Content" ObjectID="_1548146235" r:id="rId80"/>
        </w:object>
      </w:r>
      <w:r w:rsidRPr="00E7752F">
        <w:rPr>
          <w:rFonts w:ascii="Arial" w:hAnsi="Arial" w:cs="Arial"/>
          <w:color w:val="000000"/>
          <w:sz w:val="22"/>
          <w:szCs w:val="22"/>
        </w:rPr>
        <w:t xml:space="preserve"> </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24"/>
          <w:sz w:val="22"/>
          <w:szCs w:val="22"/>
        </w:rPr>
        <w:object w:dxaOrig="1120" w:dyaOrig="620">
          <v:shape id="_x0000_i1029" type="#_x0000_t75" style="width:56.2pt;height:30.75pt" o:ole="">
            <v:imagedata r:id="rId81" o:title=""/>
          </v:shape>
          <o:OLEObject Type="Embed" ProgID="Equation.3" ShapeID="_x0000_i1029" DrawAspect="Content" ObjectID="_1548146236" r:id="rId82"/>
        </w:object>
      </w:r>
      <w:r w:rsidRPr="00E7752F">
        <w:rPr>
          <w:rFonts w:ascii="Arial" w:hAnsi="Arial" w:cs="Arial"/>
          <w:i w:val="0"/>
          <w:color w:val="000000"/>
          <w:sz w:val="22"/>
          <w:szCs w:val="22"/>
        </w:rPr>
        <w:t xml:space="preserve"> en </w:t>
      </w:r>
      <w:r w:rsidRPr="00E7752F">
        <w:rPr>
          <w:rFonts w:ascii="Arial" w:hAnsi="Arial" w:cs="Arial"/>
          <w:i w:val="0"/>
          <w:color w:val="000000"/>
          <w:position w:val="-24"/>
          <w:sz w:val="22"/>
          <w:szCs w:val="22"/>
        </w:rPr>
        <w:object w:dxaOrig="1140" w:dyaOrig="620">
          <v:shape id="_x0000_i1030" type="#_x0000_t75" style="width:57pt;height:30.75pt" o:ole="">
            <v:imagedata r:id="rId83" o:title=""/>
          </v:shape>
          <o:OLEObject Type="Embed" ProgID="Equation.3" ShapeID="_x0000_i1030" DrawAspect="Content" ObjectID="_1548146237" r:id="rId84"/>
        </w:object>
      </w:r>
      <w:r>
        <w:rPr>
          <w:rFonts w:ascii="Arial" w:hAnsi="Arial" w:cs="Arial"/>
          <w:i w:val="0"/>
          <w:color w:val="000000"/>
          <w:sz w:val="22"/>
          <w:szCs w:val="22"/>
        </w:rPr>
        <w:t xml:space="preserve"> (1/2 </w:t>
      </w:r>
      <w:proofErr w:type="spellStart"/>
      <w:r>
        <w:rPr>
          <w:rFonts w:ascii="Arial" w:hAnsi="Arial" w:cs="Arial"/>
          <w:i w:val="0"/>
          <w:color w:val="000000"/>
          <w:sz w:val="22"/>
          <w:szCs w:val="22"/>
        </w:rPr>
        <w:t>pnt</w:t>
      </w:r>
      <w:proofErr w:type="spellEnd"/>
      <w:r>
        <w:rPr>
          <w:rFonts w:ascii="Arial" w:hAnsi="Arial" w:cs="Arial"/>
          <w:i w:val="0"/>
          <w:color w:val="000000"/>
          <w:sz w:val="22"/>
          <w:szCs w:val="22"/>
        </w:rPr>
        <w: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Zodat voor de scheidingswand geldt: </w:t>
      </w:r>
      <w:r w:rsidRPr="00E7752F">
        <w:rPr>
          <w:rFonts w:ascii="Arial" w:hAnsi="Arial" w:cs="Arial"/>
          <w:i w:val="0"/>
          <w:color w:val="000000"/>
          <w:position w:val="-32"/>
          <w:sz w:val="22"/>
          <w:szCs w:val="22"/>
        </w:rPr>
        <w:object w:dxaOrig="3200" w:dyaOrig="700">
          <v:shape id="_x0000_i1031" type="#_x0000_t75" style="width:159.7pt;height:35.25pt" o:ole="">
            <v:imagedata r:id="rId85" o:title=""/>
          </v:shape>
          <o:OLEObject Type="Embed" ProgID="Equation.3" ShapeID="_x0000_i1031" DrawAspect="Content" ObjectID="_1548146238" r:id="rId86"/>
        </w:object>
      </w:r>
      <w:r>
        <w:rPr>
          <w:rFonts w:ascii="Arial" w:hAnsi="Arial" w:cs="Arial"/>
          <w:i w:val="0"/>
          <w:color w:val="000000"/>
          <w:sz w:val="22"/>
          <w:szCs w:val="22"/>
        </w:rPr>
        <w:t xml:space="preserve"> (1 </w:t>
      </w:r>
      <w:proofErr w:type="spellStart"/>
      <w:r>
        <w:rPr>
          <w:rFonts w:ascii="Arial" w:hAnsi="Arial" w:cs="Arial"/>
          <w:i w:val="0"/>
          <w:color w:val="000000"/>
          <w:sz w:val="22"/>
          <w:szCs w:val="22"/>
        </w:rPr>
        <w:t>pnt</w:t>
      </w:r>
      <w:proofErr w:type="spellEnd"/>
      <w:r>
        <w:rPr>
          <w:rFonts w:ascii="Arial" w:hAnsi="Arial" w:cs="Arial"/>
          <w:i w:val="0"/>
          <w:color w:val="000000"/>
          <w:sz w:val="22"/>
          <w:szCs w:val="22"/>
        </w:rPr>
        <w: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32"/>
          <w:sz w:val="22"/>
          <w:szCs w:val="22"/>
        </w:rPr>
        <w:object w:dxaOrig="3200" w:dyaOrig="700">
          <v:shape id="_x0000_i1032" type="#_x0000_t75" style="width:159.7pt;height:35.25pt" o:ole="">
            <v:imagedata r:id="rId87" o:title=""/>
          </v:shape>
          <o:OLEObject Type="Embed" ProgID="Equation.3" ShapeID="_x0000_i1032" DrawAspect="Content" ObjectID="_1548146239" r:id="rId88"/>
        </w:object>
      </w:r>
      <w:r>
        <w:rPr>
          <w:rFonts w:ascii="Arial" w:hAnsi="Arial" w:cs="Arial"/>
          <w:i w:val="0"/>
          <w:color w:val="000000"/>
          <w:sz w:val="22"/>
          <w:szCs w:val="22"/>
        </w:rPr>
        <w:t xml:space="preserve"> (1 </w:t>
      </w:r>
      <w:proofErr w:type="spellStart"/>
      <w:r>
        <w:rPr>
          <w:rFonts w:ascii="Arial" w:hAnsi="Arial" w:cs="Arial"/>
          <w:i w:val="0"/>
          <w:color w:val="000000"/>
          <w:sz w:val="22"/>
          <w:szCs w:val="22"/>
        </w:rPr>
        <w:t>pnt</w:t>
      </w:r>
      <w:proofErr w:type="spellEnd"/>
      <w:r>
        <w:rPr>
          <w:rFonts w:ascii="Arial" w:hAnsi="Arial" w:cs="Arial"/>
          <w:i w:val="0"/>
          <w:color w:val="000000"/>
          <w:sz w:val="22"/>
          <w:szCs w:val="22"/>
        </w:rPr>
        <w: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14"/>
          <w:sz w:val="22"/>
          <w:szCs w:val="22"/>
        </w:rPr>
        <w:object w:dxaOrig="1560" w:dyaOrig="380">
          <v:shape id="_x0000_i1033" type="#_x0000_t75" style="width:78pt;height:18.75pt" o:ole="">
            <v:imagedata r:id="rId89" o:title=""/>
          </v:shape>
          <o:OLEObject Type="Embed" ProgID="Equation.3" ShapeID="_x0000_i1033" DrawAspect="Content" ObjectID="_1548146240" r:id="rId90"/>
        </w:object>
      </w:r>
      <w:r w:rsidRPr="00E7752F">
        <w:rPr>
          <w:rFonts w:ascii="Arial" w:hAnsi="Arial" w:cs="Arial"/>
          <w:i w:val="0"/>
          <w:color w:val="000000"/>
          <w:sz w:val="22"/>
          <w:szCs w:val="22"/>
        </w:rPr>
        <w:t xml:space="preserve"> </w:t>
      </w:r>
      <w:r>
        <w:rPr>
          <w:rFonts w:ascii="Arial" w:hAnsi="Arial" w:cs="Arial"/>
          <w:i w:val="0"/>
          <w:color w:val="000000"/>
          <w:sz w:val="22"/>
          <w:szCs w:val="22"/>
        </w:rPr>
        <w:t xml:space="preserve">(1/2 </w:t>
      </w:r>
      <w:proofErr w:type="spellStart"/>
      <w:r>
        <w:rPr>
          <w:rFonts w:ascii="Arial" w:hAnsi="Arial" w:cs="Arial"/>
          <w:i w:val="0"/>
          <w:color w:val="000000"/>
          <w:sz w:val="22"/>
          <w:szCs w:val="22"/>
        </w:rPr>
        <w:t>pnt</w:t>
      </w:r>
      <w:proofErr w:type="spellEnd"/>
      <w:r>
        <w:rPr>
          <w:rFonts w:ascii="Arial" w:hAnsi="Arial" w:cs="Arial"/>
          <w:i w:val="0"/>
          <w:color w:val="000000"/>
          <w:sz w:val="22"/>
          <w:szCs w:val="22"/>
        </w:rPr>
        <w:t>)</w:t>
      </w:r>
    </w:p>
    <w:p w:rsidR="007B39EE" w:rsidRPr="007B39EE" w:rsidRDefault="007B39EE" w:rsidP="005122D2">
      <w:pPr>
        <w:spacing w:line="240" w:lineRule="auto"/>
        <w:rPr>
          <w:rFonts w:eastAsia="Times New Roman" w:cs="Arial"/>
          <w:bCs/>
        </w:rPr>
      </w:pPr>
    </w:p>
    <w:p w:rsidR="00A865A4" w:rsidRDefault="00A865A4" w:rsidP="005122D2">
      <w:pPr>
        <w:spacing w:line="240" w:lineRule="auto"/>
        <w:rPr>
          <w:rFonts w:ascii="Times New Roman" w:eastAsia="Times New Roman" w:hAnsi="Times New Roman" w:cs="Times New Roman"/>
          <w:b/>
          <w:bCs/>
          <w:sz w:val="28"/>
          <w:szCs w:val="28"/>
        </w:rPr>
      </w:pPr>
    </w:p>
    <w:p w:rsidR="005122D2" w:rsidRPr="007D5887" w:rsidRDefault="005122D2" w:rsidP="005122D2">
      <w:pPr>
        <w:spacing w:line="240" w:lineRule="auto"/>
        <w:rPr>
          <w:rFonts w:eastAsia="Times New Roman" w:cs="Arial"/>
          <w:b/>
          <w:bCs/>
        </w:rPr>
      </w:pPr>
      <w:r w:rsidRPr="007D5887">
        <w:rPr>
          <w:rFonts w:eastAsia="Times New Roman" w:cs="Arial"/>
          <w:b/>
          <w:bCs/>
        </w:rPr>
        <w:t>Open vraag natuurkunde (5 punten): (2008)</w:t>
      </w:r>
    </w:p>
    <w:p w:rsidR="005122D2" w:rsidRPr="007D5887" w:rsidRDefault="005122D2" w:rsidP="005122D2">
      <w:pPr>
        <w:tabs>
          <w:tab w:val="left" w:pos="360"/>
        </w:tabs>
        <w:spacing w:line="240" w:lineRule="auto"/>
        <w:rPr>
          <w:rFonts w:eastAsia="Times New Roman" w:cs="Arial"/>
        </w:rPr>
      </w:pPr>
      <w:r w:rsidRPr="007D5887">
        <w:rPr>
          <w:rFonts w:eastAsia="Times New Roman" w:cs="Arial"/>
          <w:bCs/>
        </w:rPr>
        <w:t>a.</w:t>
      </w:r>
      <w:r w:rsidRPr="007D5887">
        <w:rPr>
          <w:rFonts w:eastAsia="Times New Roman" w:cs="Arial"/>
          <w:b/>
          <w:bCs/>
        </w:rPr>
        <w:t xml:space="preserve"> </w:t>
      </w:r>
      <w:r w:rsidRPr="007D5887">
        <w:rPr>
          <w:rFonts w:eastAsia="Times New Roman" w:cs="Arial"/>
          <w:b/>
          <w:bCs/>
        </w:rPr>
        <w:tab/>
      </w:r>
      <w:r w:rsidRPr="007D5887">
        <w:rPr>
          <w:rFonts w:eastAsia="Times New Roman" w:cs="Arial"/>
        </w:rPr>
        <w:t>Maximaal 0,5 punt voor het juiste antwoord (dalen) + toelichting.</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IJs heeft een groter volume dan water (of water een kleiner volume dan ijs) (0,25 punt)</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de waterspiegel daalt (0,25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bCs/>
          <w:lang w:eastAsia="en-US"/>
        </w:rPr>
        <w:t>b.</w:t>
      </w:r>
      <w:r w:rsidRPr="007D5887">
        <w:rPr>
          <w:rFonts w:eastAsia="Times New Roman" w:cs="Arial"/>
          <w:lang w:eastAsia="en-US"/>
        </w:rPr>
        <w:t xml:space="preserve"> </w:t>
      </w:r>
      <w:r w:rsidRPr="007D5887">
        <w:rPr>
          <w:rFonts w:eastAsia="Times New Roman" w:cs="Arial"/>
          <w:lang w:eastAsia="en-US"/>
        </w:rPr>
        <w:tab/>
        <w:t>Maximaal 2 punten voor het juiste antwoord (</w:t>
      </w:r>
      <w:smartTag w:uri="urn:schemas-microsoft-com:office:smarttags" w:element="metricconverter">
        <w:smartTagPr>
          <w:attr w:name="ProductID" w:val="45 gram"/>
        </w:smartTagPr>
        <w:r w:rsidRPr="007D5887">
          <w:rPr>
            <w:rFonts w:eastAsia="Times New Roman" w:cs="Arial"/>
            <w:lang w:eastAsia="en-US"/>
          </w:rPr>
          <w:t>45 gram</w:t>
        </w:r>
      </w:smartTag>
      <w:r w:rsidRPr="007D5887">
        <w:rPr>
          <w:rFonts w:eastAsia="Times New Roman" w:cs="Arial"/>
          <w:lang w:eastAsia="en-US"/>
        </w:rPr>
        <w:t>) met toelichting.</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Voor het antwoord </w:t>
      </w:r>
      <w:smartTag w:uri="urn:schemas-microsoft-com:office:smarttags" w:element="metricconverter">
        <w:smartTagPr>
          <w:attr w:name="ProductID" w:val="50 gram"/>
        </w:smartTagPr>
        <w:r w:rsidRPr="007D5887">
          <w:rPr>
            <w:rFonts w:eastAsia="Times New Roman" w:cs="Arial"/>
            <w:i/>
            <w:lang w:eastAsia="en-US"/>
          </w:rPr>
          <w:t>50 gram</w:t>
        </w:r>
      </w:smartTag>
      <w:r w:rsidRPr="007D5887">
        <w:rPr>
          <w:rFonts w:eastAsia="Times New Roman" w:cs="Arial"/>
          <w:lang w:eastAsia="en-US"/>
        </w:rPr>
        <w:t xml:space="preserve"> maximaal 1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lastRenderedPageBreak/>
        <w:tab/>
        <w:t xml:space="preserve">Voor het antwoord </w:t>
      </w:r>
      <w:r w:rsidRPr="007D5887">
        <w:rPr>
          <w:rFonts w:eastAsia="Times New Roman" w:cs="Arial"/>
          <w:i/>
          <w:lang w:eastAsia="en-US"/>
        </w:rPr>
        <w:t>50 cm</w:t>
      </w:r>
      <w:r w:rsidRPr="007D5887">
        <w:rPr>
          <w:rFonts w:eastAsia="Times New Roman" w:cs="Arial"/>
          <w:i/>
          <w:vertAlign w:val="superscript"/>
          <w:lang w:eastAsia="en-US"/>
        </w:rPr>
        <w:t>3</w:t>
      </w:r>
      <w:r w:rsidRPr="007D5887">
        <w:rPr>
          <w:rFonts w:eastAsia="Times New Roman" w:cs="Arial"/>
          <w:i/>
          <w:lang w:eastAsia="en-US"/>
        </w:rPr>
        <w:t xml:space="preserve"> ijs smelt</w:t>
      </w:r>
      <w:r w:rsidRPr="007D5887">
        <w:rPr>
          <w:rFonts w:eastAsia="Times New Roman" w:cs="Arial"/>
          <w:lang w:eastAsia="en-US"/>
        </w:rPr>
        <w:t xml:space="preserve"> maximaal 1,5 punt (</w:t>
      </w:r>
      <w:r w:rsidRPr="007D5887">
        <w:rPr>
          <w:rFonts w:eastAsia="Times New Roman" w:cs="Arial"/>
          <w:i/>
          <w:lang w:eastAsia="en-US"/>
        </w:rPr>
        <w:t xml:space="preserve">i.p.v. </w:t>
      </w:r>
      <w:smartTag w:uri="urn:schemas-microsoft-com:office:smarttags" w:element="metricconverter">
        <w:smartTagPr>
          <w:attr w:name="ProductID" w:val="45 gram"/>
        </w:smartTagPr>
        <w:r w:rsidRPr="007D5887">
          <w:rPr>
            <w:rFonts w:eastAsia="Times New Roman" w:cs="Arial"/>
            <w:i/>
            <w:lang w:eastAsia="en-US"/>
          </w:rPr>
          <w:t>45 gram</w:t>
        </w:r>
      </w:smartTag>
      <w:r w:rsidRPr="007D5887">
        <w:rPr>
          <w:rFonts w:eastAsia="Times New Roman" w:cs="Arial"/>
          <w:i/>
          <w:lang w:eastAsia="en-US"/>
        </w:rPr>
        <w:t xml:space="preserve"> ijs smelt</w:t>
      </w:r>
      <w:r w:rsidRPr="007D5887">
        <w:rPr>
          <w:rFonts w:eastAsia="Times New Roman" w:cs="Arial"/>
          <w:lang w:eastAsia="en-US"/>
        </w:rPr>
        <w: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4B5F29" w:rsidP="004B5F29">
      <w:pPr>
        <w:tabs>
          <w:tab w:val="left" w:pos="284"/>
        </w:tabs>
        <w:spacing w:line="240" w:lineRule="auto"/>
        <w:rPr>
          <w:rFonts w:eastAsia="Times New Roman" w:cs="Arial"/>
          <w:lang w:eastAsia="en-US"/>
        </w:rPr>
      </w:pPr>
      <w:r>
        <w:rPr>
          <w:rFonts w:eastAsia="Times New Roman" w:cs="Arial"/>
          <w:lang w:eastAsia="en-US"/>
        </w:rPr>
        <w:tab/>
      </w:r>
      <w:r w:rsidR="005122D2" w:rsidRPr="007D5887">
        <w:rPr>
          <w:rFonts w:eastAsia="Times New Roman" w:cs="Arial"/>
          <w:lang w:eastAsia="en-US"/>
        </w:rPr>
        <w:t>Tussenstappen die, met inachtneming van voornoemde maxima, beloond kunnen worden:</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V = 5,0 cm</w:t>
      </w:r>
      <w:r w:rsidRPr="007D5887">
        <w:rPr>
          <w:rFonts w:eastAsia="Times New Roman" w:cs="Arial"/>
          <w:vertAlign w:val="superscript"/>
          <w:lang w:eastAsia="en-US"/>
        </w:rPr>
        <w:t>3</w:t>
      </w:r>
      <w:r w:rsidRPr="007D5887">
        <w:rPr>
          <w:rFonts w:eastAsia="Times New Roman" w:cs="Arial"/>
          <w:lang w:eastAsia="en-US"/>
        </w:rPr>
        <w:t xml:space="preserve">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Gebruik formule voor dichtheid (0,5 punt).</w:t>
      </w:r>
    </w:p>
    <w:p w:rsidR="005122D2" w:rsidRPr="007D5887" w:rsidRDefault="005122D2" w:rsidP="005122D2">
      <w:pPr>
        <w:tabs>
          <w:tab w:val="left" w:pos="360"/>
          <w:tab w:val="left" w:pos="540"/>
          <w:tab w:val="left" w:pos="6780"/>
        </w:tabs>
        <w:spacing w:line="240" w:lineRule="auto"/>
        <w:rPr>
          <w:rFonts w:eastAsia="Times New Roman" w:cs="Arial"/>
          <w:lang w:eastAsia="en-US"/>
        </w:rPr>
      </w:pPr>
      <w:r w:rsidRPr="007D5887">
        <w:rPr>
          <w:rFonts w:eastAsia="Times New Roman" w:cs="Arial"/>
          <w:lang w:eastAsia="en-US"/>
        </w:rPr>
        <w:tab/>
        <w:t>Inzicht dat m van het gesmolten ijs gelijk is aan m van het smeltwater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ijs</w:t>
      </w:r>
      <w:r w:rsidRPr="007D5887">
        <w:rPr>
          <w:rFonts w:eastAsia="Times New Roman" w:cs="Arial"/>
          <w:lang w:eastAsia="en-US"/>
        </w:rPr>
        <w:t xml:space="preserve"> = (1,111 = 10/9). </w:t>
      </w:r>
      <w:proofErr w:type="spellStart"/>
      <w:r w:rsidRPr="007D5887">
        <w:rPr>
          <w:rFonts w:eastAsia="Times New Roman" w:cs="Arial"/>
          <w:lang w:eastAsia="en-US"/>
        </w:rPr>
        <w:t>V</w:t>
      </w:r>
      <w:r w:rsidRPr="007D5887">
        <w:rPr>
          <w:rFonts w:eastAsia="Times New Roman" w:cs="Arial"/>
          <w:vertAlign w:val="subscript"/>
          <w:lang w:eastAsia="en-US"/>
        </w:rPr>
        <w:t>water</w:t>
      </w:r>
      <w:proofErr w:type="spellEnd"/>
      <w:r w:rsidRPr="007D5887">
        <w:rPr>
          <w:rFonts w:eastAsia="Times New Roman" w:cs="Arial"/>
          <w:lang w:eastAsia="en-US"/>
        </w:rPr>
        <w:t>.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Uit de dichtheden concluderen dat </w:t>
      </w:r>
      <w:proofErr w:type="spellStart"/>
      <w:r w:rsidRPr="007D5887">
        <w:rPr>
          <w:rFonts w:eastAsia="Times New Roman" w:cs="Arial"/>
          <w:lang w:eastAsia="en-US"/>
        </w:rPr>
        <w:t>V</w:t>
      </w:r>
      <w:r w:rsidRPr="007D5887">
        <w:rPr>
          <w:rFonts w:eastAsia="Times New Roman" w:cs="Arial"/>
          <w:vertAlign w:val="subscript"/>
          <w:lang w:eastAsia="en-US"/>
        </w:rPr>
        <w:t>water</w:t>
      </w:r>
      <w:proofErr w:type="spellEnd"/>
      <w:r w:rsidRPr="007D5887">
        <w:rPr>
          <w:rFonts w:eastAsia="Times New Roman" w:cs="Arial"/>
          <w:lang w:eastAsia="en-US"/>
        </w:rPr>
        <w:t xml:space="preserve"> = (0,9) . V</w:t>
      </w:r>
      <w:r w:rsidRPr="007D5887">
        <w:rPr>
          <w:rFonts w:eastAsia="Times New Roman" w:cs="Arial"/>
          <w:vertAlign w:val="subscript"/>
          <w:lang w:eastAsia="en-US"/>
        </w:rPr>
        <w:t>ijs</w:t>
      </w:r>
      <w:r w:rsidRPr="007D5887">
        <w:rPr>
          <w:rFonts w:eastAsia="Times New Roman" w:cs="Arial"/>
          <w:lang w:eastAsia="en-US"/>
        </w:rPr>
        <w:t>. (0,5 punt).</w:t>
      </w:r>
    </w:p>
    <w:p w:rsidR="005122D2" w:rsidRPr="007D5887" w:rsidRDefault="005122D2" w:rsidP="005122D2">
      <w:pPr>
        <w:tabs>
          <w:tab w:val="left" w:pos="360"/>
          <w:tab w:val="left" w:pos="6660"/>
        </w:tabs>
        <w:spacing w:line="240" w:lineRule="auto"/>
        <w:ind w:left="360"/>
        <w:rPr>
          <w:rFonts w:eastAsia="Times New Roman" w:cs="Arial"/>
          <w:iCs/>
          <w:vertAlign w:val="superscript"/>
          <w:lang w:eastAsia="en-US"/>
        </w:rPr>
      </w:pPr>
      <w:r w:rsidRPr="007D5887">
        <w:rPr>
          <w:rFonts w:eastAsia="Times New Roman" w:cs="Arial"/>
          <w:iCs/>
          <w:lang w:eastAsia="en-US"/>
        </w:rPr>
        <w:t>Concluderen dat per gram gesmolten ijs het volume afneemt met 0,1111 (=1/9) cm</w:t>
      </w:r>
      <w:r w:rsidRPr="007D5887">
        <w:rPr>
          <w:rFonts w:eastAsia="Times New Roman" w:cs="Arial"/>
          <w:iCs/>
          <w:vertAlign w:val="superscript"/>
          <w:lang w:eastAsia="en-US"/>
        </w:rPr>
        <w:t xml:space="preserve">3 </w:t>
      </w:r>
      <w:r w:rsidRPr="007D5887">
        <w:rPr>
          <w:rFonts w:eastAsia="Times New Roman" w:cs="Arial"/>
          <w:iCs/>
          <w:lang w:eastAsia="en-US"/>
        </w:rPr>
        <w:t>(0,5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s>
        <w:spacing w:line="240" w:lineRule="auto"/>
        <w:rPr>
          <w:rFonts w:eastAsia="Times New Roman" w:cs="Arial"/>
        </w:rPr>
      </w:pPr>
      <w:r w:rsidRPr="007D5887">
        <w:rPr>
          <w:rFonts w:eastAsia="Times New Roman" w:cs="Arial"/>
          <w:bCs/>
          <w:iCs/>
        </w:rPr>
        <w:t>c.</w:t>
      </w:r>
      <w:r w:rsidRPr="007D5887">
        <w:rPr>
          <w:rFonts w:eastAsia="Times New Roman" w:cs="Arial"/>
          <w:iCs/>
        </w:rPr>
        <w:t xml:space="preserve"> </w:t>
      </w:r>
      <w:r w:rsidRPr="007D5887">
        <w:rPr>
          <w:rFonts w:eastAsia="Times New Roman" w:cs="Arial"/>
          <w:iCs/>
        </w:rPr>
        <w:tab/>
        <w:t>Maximaal 2,5 punten voor het juiste antwoord c=1,0 J/</w:t>
      </w:r>
      <w:proofErr w:type="spellStart"/>
      <w:r w:rsidRPr="007D5887">
        <w:rPr>
          <w:rFonts w:eastAsia="Times New Roman" w:cs="Arial"/>
          <w:iCs/>
        </w:rPr>
        <w:t>g.K</w:t>
      </w:r>
      <w:proofErr w:type="spellEnd"/>
      <w:r w:rsidRPr="007D5887">
        <w:rPr>
          <w:rFonts w:eastAsia="Times New Roman" w:cs="Arial"/>
          <w:iCs/>
        </w:rPr>
        <w:t xml:space="preserve"> of</w:t>
      </w:r>
      <w:r w:rsidRPr="007D5887">
        <w:rPr>
          <w:rFonts w:eastAsia="Times New Roman" w:cs="Arial"/>
          <w:i/>
          <w:iCs/>
        </w:rPr>
        <w:t xml:space="preserve">  </w:t>
      </w:r>
      <w:r w:rsidRPr="007D5887">
        <w:rPr>
          <w:rFonts w:eastAsia="Times New Roman" w:cs="Arial"/>
        </w:rPr>
        <w:t>c=1,0  kJ/</w:t>
      </w:r>
      <w:proofErr w:type="spellStart"/>
      <w:r w:rsidRPr="007D5887">
        <w:rPr>
          <w:rFonts w:eastAsia="Times New Roman" w:cs="Arial"/>
        </w:rPr>
        <w:t>kg.ºC</w:t>
      </w:r>
      <w:proofErr w:type="spellEnd"/>
      <w:r w:rsidRPr="007D5887">
        <w:rPr>
          <w:rFonts w:eastAsia="Times New Roman" w:cs="Arial"/>
        </w:rPr>
        <w:t xml:space="preserve"> </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Alleen het juiste antwoord zonder toelichting: 0,5 punt.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Begintemperatuur korreltjes 100ºC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Eindtemperatuur in vat 0ºC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 xml:space="preserve">Gebruik </w:t>
      </w:r>
      <w:proofErr w:type="spellStart"/>
      <w:r w:rsidRPr="007D5887">
        <w:rPr>
          <w:rFonts w:eastAsia="Times New Roman" w:cs="Arial"/>
        </w:rPr>
        <w:t>m.c.Δt</w:t>
      </w:r>
      <w:proofErr w:type="spellEnd"/>
      <w:r w:rsidRPr="007D5887">
        <w:rPr>
          <w:rFonts w:eastAsia="Times New Roman" w:cs="Arial"/>
        </w:rPr>
        <w:t xml:space="preserve">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 xml:space="preserve">Gebruik </w:t>
      </w:r>
      <w:proofErr w:type="spellStart"/>
      <w:r w:rsidRPr="007D5887">
        <w:rPr>
          <w:rFonts w:eastAsia="Times New Roman" w:cs="Arial"/>
        </w:rPr>
        <w:t>m.Q</w:t>
      </w:r>
      <w:r w:rsidRPr="007D5887">
        <w:rPr>
          <w:rFonts w:eastAsia="Times New Roman" w:cs="Arial"/>
          <w:vertAlign w:val="subscript"/>
        </w:rPr>
        <w:t>smelt</w:t>
      </w:r>
      <w:proofErr w:type="spellEnd"/>
      <w:r w:rsidRPr="007D5887">
        <w:rPr>
          <w:rFonts w:eastAsia="Times New Roman" w:cs="Arial"/>
        </w:rPr>
        <w:t xml:space="preserve">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Eenheid achter juist antwoord fout of vergeten max. -0,25 (Kelvin uiteraard goed).</w:t>
      </w:r>
    </w:p>
    <w:p w:rsidR="005F2031" w:rsidRPr="007D5887" w:rsidRDefault="005F2031">
      <w:pPr>
        <w:rPr>
          <w:rFonts w:eastAsia="Times New Roman" w:cs="Arial"/>
          <w:b/>
          <w:bCs/>
        </w:rPr>
      </w:pPr>
      <w:r w:rsidRPr="007D5887">
        <w:rPr>
          <w:rFonts w:eastAsia="Times New Roman" w:cs="Arial"/>
          <w:b/>
          <w:bCs/>
        </w:rPr>
        <w:br w:type="page"/>
      </w:r>
    </w:p>
    <w:p w:rsidR="005F2031" w:rsidRPr="005F2031" w:rsidRDefault="005F2031" w:rsidP="005F2031">
      <w:pPr>
        <w:spacing w:line="240" w:lineRule="auto"/>
        <w:rPr>
          <w:rFonts w:eastAsia="Times New Roman" w:cs="Arial"/>
          <w:b/>
          <w:bCs/>
        </w:rPr>
      </w:pPr>
      <w:r w:rsidRPr="005F2031">
        <w:rPr>
          <w:rFonts w:eastAsia="Times New Roman" w:cs="Arial"/>
          <w:b/>
          <w:bCs/>
        </w:rPr>
        <w:lastRenderedPageBreak/>
        <w:t>Open vraag natuurkunde (5 punten): (2009)</w:t>
      </w:r>
    </w:p>
    <w:p w:rsidR="001C5B1E" w:rsidRDefault="001C5B1E" w:rsidP="005F2031">
      <w:pPr>
        <w:tabs>
          <w:tab w:val="left" w:pos="360"/>
        </w:tabs>
        <w:spacing w:line="240" w:lineRule="auto"/>
        <w:rPr>
          <w:rFonts w:eastAsia="Times New Roman" w:cs="Arial"/>
          <w:iCs/>
        </w:rPr>
      </w:pPr>
      <w:r>
        <w:rPr>
          <w:rFonts w:cs="Arial"/>
          <w:noProof/>
          <w:color w:val="000000"/>
          <w:spacing w:val="-4"/>
          <w:w w:val="105"/>
        </w:rPr>
        <w:drawing>
          <wp:anchor distT="0" distB="0" distL="114300" distR="114300" simplePos="0" relativeHeight="251695104" behindDoc="0" locked="0" layoutInCell="1" allowOverlap="1" wp14:anchorId="0D392B5C" wp14:editId="65410F28">
            <wp:simplePos x="0" y="0"/>
            <wp:positionH relativeFrom="column">
              <wp:posOffset>-5080</wp:posOffset>
            </wp:positionH>
            <wp:positionV relativeFrom="paragraph">
              <wp:posOffset>158750</wp:posOffset>
            </wp:positionV>
            <wp:extent cx="5524500" cy="455295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ek reciproke v-b.jpg"/>
                    <pic:cNvPicPr/>
                  </pic:nvPicPr>
                  <pic:blipFill>
                    <a:blip r:embed="rId91">
                      <a:extLst>
                        <a:ext uri="{28A0092B-C50C-407E-A947-70E740481C1C}">
                          <a14:useLocalDpi xmlns:a14="http://schemas.microsoft.com/office/drawing/2010/main" val="0"/>
                        </a:ext>
                      </a:extLst>
                    </a:blip>
                    <a:stretch>
                      <a:fillRect/>
                    </a:stretch>
                  </pic:blipFill>
                  <pic:spPr>
                    <a:xfrm>
                      <a:off x="0" y="0"/>
                      <a:ext cx="5524500" cy="4552950"/>
                    </a:xfrm>
                    <a:prstGeom prst="rect">
                      <a:avLst/>
                    </a:prstGeom>
                  </pic:spPr>
                </pic:pic>
              </a:graphicData>
            </a:graphic>
            <wp14:sizeRelH relativeFrom="page">
              <wp14:pctWidth>0</wp14:pctWidth>
            </wp14:sizeRelH>
            <wp14:sizeRelV relativeFrom="page">
              <wp14:pctHeight>0</wp14:pctHeight>
            </wp14:sizeRelV>
          </wp:anchor>
        </w:drawing>
      </w:r>
    </w:p>
    <w:p w:rsidR="001C5B1E" w:rsidRDefault="001C5B1E" w:rsidP="005F2031">
      <w:pPr>
        <w:tabs>
          <w:tab w:val="left" w:pos="360"/>
        </w:tabs>
        <w:spacing w:line="240" w:lineRule="auto"/>
        <w:rPr>
          <w:rFonts w:eastAsia="Times New Roman" w:cs="Arial"/>
          <w:iCs/>
        </w:rPr>
      </w:pPr>
    </w:p>
    <w:p w:rsidR="001C5B1E" w:rsidRDefault="001C5B1E" w:rsidP="005F2031">
      <w:pPr>
        <w:tabs>
          <w:tab w:val="left" w:pos="360"/>
          <w:tab w:val="left" w:pos="6780"/>
        </w:tabs>
        <w:spacing w:line="240" w:lineRule="auto"/>
        <w:rPr>
          <w:rFonts w:eastAsia="Times New Roman" w:cs="Arial"/>
          <w:bCs/>
        </w:rPr>
      </w:pP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w:t>
      </w:r>
      <w:r w:rsidRPr="005F2031">
        <w:rPr>
          <w:rFonts w:eastAsia="Times New Roman" w:cs="Arial"/>
          <w:b/>
          <w:bCs/>
        </w:rPr>
        <w:t xml:space="preserve"> </w:t>
      </w:r>
      <w:r w:rsidRPr="005F2031">
        <w:rPr>
          <w:rFonts w:eastAsia="Times New Roman" w:cs="Arial"/>
          <w:b/>
          <w:bCs/>
        </w:rPr>
        <w:tab/>
        <w:t>(2 punten)</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b/>
        <w:t xml:space="preserve">Netjes uitzetten punten </w:t>
      </w:r>
      <w:r w:rsidRPr="005F2031">
        <w:rPr>
          <w:rFonts w:eastAsia="Times New Roman" w:cs="Arial"/>
          <w:b/>
          <w:bCs/>
        </w:rPr>
        <w:t>(6 x 0,1 = 0,6 punt)</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
          <w:bCs/>
        </w:rPr>
      </w:pPr>
      <w:r w:rsidRPr="005F2031">
        <w:rPr>
          <w:rFonts w:eastAsia="Times New Roman" w:cs="Arial"/>
          <w:bCs/>
        </w:rPr>
        <w:t xml:space="preserve">      ‘Best mogelijke ’ rechte lijn </w:t>
      </w:r>
      <w:r w:rsidRPr="005F2031">
        <w:rPr>
          <w:rFonts w:eastAsia="Times New Roman" w:cs="Arial"/>
          <w:b/>
          <w:bCs/>
        </w:rPr>
        <w:t>(</w:t>
      </w:r>
      <w:r w:rsidRPr="005F2031">
        <w:rPr>
          <w:rFonts w:eastAsia="Times New Roman" w:cs="Arial"/>
          <w:b/>
        </w:rPr>
        <w:t xml:space="preserve">0,5 </w:t>
      </w:r>
      <w:r w:rsidRPr="005F2031">
        <w:rPr>
          <w:rFonts w:eastAsia="Times New Roman" w:cs="Arial"/>
          <w:b/>
          <w:bCs/>
        </w:rPr>
        <w:t>punt</w:t>
      </w:r>
      <w:r w:rsidRPr="005F2031">
        <w:rPr>
          <w:rFonts w:eastAsia="Times New Roman" w:cs="Arial"/>
          <w:bCs/>
        </w:rPr>
        <w:t xml:space="preserve">) met steilheid tussen -0,97 en -1,03 </w:t>
      </w:r>
      <w:r w:rsidRPr="005F2031">
        <w:rPr>
          <w:rFonts w:eastAsia="Times New Roman" w:cs="Arial"/>
          <w:b/>
          <w:bCs/>
        </w:rPr>
        <w:t>(0,5 punt)</w:t>
      </w:r>
    </w:p>
    <w:p w:rsidR="005F2031" w:rsidRPr="005F2031" w:rsidRDefault="005F2031" w:rsidP="005F2031">
      <w:pPr>
        <w:tabs>
          <w:tab w:val="left" w:pos="360"/>
          <w:tab w:val="left" w:pos="6780"/>
        </w:tabs>
        <w:spacing w:line="240" w:lineRule="auto"/>
        <w:rPr>
          <w:rFonts w:eastAsia="Times New Roman" w:cs="Arial"/>
        </w:rPr>
      </w:pPr>
      <w:r w:rsidRPr="005F2031">
        <w:rPr>
          <w:rFonts w:eastAsia="Times New Roman" w:cs="Arial"/>
          <w:bCs/>
        </w:rPr>
        <w:t xml:space="preserve">     </w:t>
      </w:r>
      <w:r w:rsidRPr="005F2031">
        <w:rPr>
          <w:rFonts w:eastAsia="Times New Roman" w:cs="Arial"/>
          <w:bCs/>
        </w:rPr>
        <w:tab/>
        <w:t xml:space="preserve">op de assen eenheid </w:t>
      </w:r>
      <w:r w:rsidRPr="005F2031">
        <w:rPr>
          <w:rFonts w:eastAsia="Times New Roman" w:cs="Arial"/>
          <w:b/>
          <w:bCs/>
        </w:rPr>
        <w:t>(0,2 punt)</w:t>
      </w:r>
      <w:r w:rsidRPr="005F2031">
        <w:rPr>
          <w:rFonts w:eastAsia="Times New Roman" w:cs="Arial"/>
          <w:bCs/>
        </w:rPr>
        <w:t xml:space="preserve"> en juiste waarden vermelden </w:t>
      </w:r>
      <w:r w:rsidRPr="005F2031">
        <w:rPr>
          <w:rFonts w:eastAsia="Times New Roman" w:cs="Arial"/>
          <w:b/>
          <w:bCs/>
        </w:rPr>
        <w:t>(0,2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bCs/>
          <w:lang w:eastAsia="en-US"/>
        </w:rPr>
        <w:t>b.</w:t>
      </w:r>
      <w:r w:rsidRPr="005F2031">
        <w:rPr>
          <w:rFonts w:eastAsia="Times New Roman" w:cs="Arial"/>
          <w:lang w:eastAsia="en-US"/>
        </w:rPr>
        <w:t xml:space="preserve"> </w:t>
      </w:r>
      <w:r w:rsidRPr="005F2031">
        <w:rPr>
          <w:rFonts w:eastAsia="Times New Roman" w:cs="Arial"/>
          <w:lang w:eastAsia="en-US"/>
        </w:rPr>
        <w:tab/>
      </w:r>
      <w:r w:rsidRPr="005F2031">
        <w:rPr>
          <w:rFonts w:eastAsia="Times New Roman" w:cs="Arial"/>
          <w:b/>
          <w:lang w:eastAsia="en-US"/>
        </w:rPr>
        <w:t>(1 punt)</w:t>
      </w:r>
      <w:r w:rsidRPr="005F2031">
        <w:rPr>
          <w:rFonts w:eastAsia="Times New Roman" w:cs="Arial"/>
          <w:lang w:eastAsia="en-US"/>
        </w:rPr>
        <w:t xml:space="preserve"> </w:t>
      </w: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lang w:eastAsia="en-US"/>
        </w:rPr>
        <w:tab/>
        <w:t xml:space="preserve">Punt A: intekenen op juiste plaats (0.50, 0.50) </w:t>
      </w:r>
      <w:r w:rsidRPr="005F2031">
        <w:rPr>
          <w:rFonts w:eastAsia="Times New Roman" w:cs="Arial"/>
          <w:b/>
          <w:lang w:eastAsia="en-US"/>
        </w:rPr>
        <w:t>(0,4 punt)</w:t>
      </w:r>
      <w:r w:rsidRPr="005F2031">
        <w:rPr>
          <w:rFonts w:eastAsia="Times New Roman" w:cs="Arial"/>
          <w:lang w:eastAsia="en-US"/>
        </w:rPr>
        <w:t xml:space="preserve">; </w:t>
      </w:r>
      <w:r w:rsidRPr="005F2031">
        <w:rPr>
          <w:rFonts w:eastAsia="Times New Roman" w:cs="Arial"/>
          <w:lang w:eastAsia="en-US"/>
        </w:rPr>
        <w:br/>
        <w:t xml:space="preserve">      Toelichting: als1/b = 1/v; dan is b=v;  N=b/v=1</w:t>
      </w:r>
      <w:r w:rsidRPr="005F2031">
        <w:rPr>
          <w:rFonts w:eastAsia="Times New Roman" w:cs="Arial"/>
          <w:b/>
          <w:lang w:eastAsia="en-US"/>
        </w:rPr>
        <w:t>(0,6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AF2E73">
      <w:pPr>
        <w:numPr>
          <w:ilvl w:val="0"/>
          <w:numId w:val="15"/>
        </w:numPr>
        <w:spacing w:line="240" w:lineRule="auto"/>
        <w:rPr>
          <w:rFonts w:eastAsia="Times New Roman" w:cs="Arial"/>
          <w:iCs/>
        </w:rPr>
      </w:pPr>
      <w:r w:rsidRPr="005F2031">
        <w:rPr>
          <w:rFonts w:eastAsia="Times New Roman" w:cs="Arial"/>
          <w:b/>
          <w:iCs/>
        </w:rPr>
        <w:t>(2 punten)</w:t>
      </w:r>
    </w:p>
    <w:p w:rsidR="005F2031" w:rsidRPr="005F2031" w:rsidRDefault="005F2031" w:rsidP="005F2031">
      <w:pPr>
        <w:spacing w:line="240" w:lineRule="auto"/>
        <w:ind w:left="360"/>
        <w:rPr>
          <w:rFonts w:eastAsia="Times New Roman" w:cs="Arial"/>
          <w:iCs/>
        </w:rPr>
      </w:pPr>
      <w:r w:rsidRPr="005F2031">
        <w:rPr>
          <w:rFonts w:eastAsia="Times New Roman" w:cs="Arial"/>
          <w:iCs/>
        </w:rPr>
        <w:t xml:space="preserve">Verlengen lijn in grafiek en snijpunt bepalen </w:t>
      </w:r>
      <w:r w:rsidRPr="005F2031">
        <w:rPr>
          <w:rFonts w:eastAsia="Times New Roman" w:cs="Arial"/>
          <w:b/>
          <w:iCs/>
        </w:rPr>
        <w:t>(0,5 punt)</w:t>
      </w:r>
      <w:r w:rsidRPr="005F2031">
        <w:rPr>
          <w:rFonts w:eastAsia="Times New Roman" w:cs="Arial"/>
          <w:iCs/>
        </w:rPr>
        <w:br/>
        <w:t xml:space="preserve">Waarde snijpunt tussen 0,098 en 0,102 ) </w:t>
      </w:r>
      <w:r w:rsidRPr="005F2031">
        <w:rPr>
          <w:rFonts w:eastAsia="Times New Roman" w:cs="Arial"/>
          <w:b/>
          <w:iCs/>
        </w:rPr>
        <w:t>(0,3 punt)</w:t>
      </w:r>
      <w:r w:rsidRPr="005F2031">
        <w:rPr>
          <w:rFonts w:eastAsia="Times New Roman" w:cs="Arial"/>
          <w:iCs/>
        </w:rPr>
        <w:t xml:space="preserve"> </w:t>
      </w:r>
      <w:r w:rsidRPr="005F2031">
        <w:rPr>
          <w:rFonts w:eastAsia="Times New Roman" w:cs="Arial"/>
          <w:iCs/>
        </w:rPr>
        <w:br/>
        <w:t xml:space="preserve">(afhankelijk van gekozen snijpunt: 1/b=1/f  cm of 1/v=1/f ) </w:t>
      </w:r>
      <w:r w:rsidRPr="005F2031">
        <w:rPr>
          <w:rFonts w:eastAsia="Times New Roman" w:cs="Arial"/>
          <w:b/>
          <w:iCs/>
        </w:rPr>
        <w:t>(0,7 punt)</w:t>
      </w:r>
    </w:p>
    <w:p w:rsidR="005F2031" w:rsidRPr="005F2031" w:rsidRDefault="005F2031" w:rsidP="005F2031">
      <w:pPr>
        <w:tabs>
          <w:tab w:val="left" w:pos="360"/>
        </w:tabs>
        <w:spacing w:line="240" w:lineRule="auto"/>
        <w:ind w:left="720" w:hanging="360"/>
        <w:rPr>
          <w:rFonts w:eastAsia="Times New Roman" w:cs="Arial"/>
          <w:iCs/>
        </w:rPr>
      </w:pPr>
      <w:r w:rsidRPr="005F2031">
        <w:rPr>
          <w:rFonts w:eastAsia="Times New Roman" w:cs="Arial"/>
          <w:iCs/>
        </w:rPr>
        <w:t xml:space="preserve">Waarde van f tussen 9,8 en </w:t>
      </w:r>
      <w:smartTag w:uri="urn:schemas-microsoft-com:office:smarttags" w:element="metricconverter">
        <w:smartTagPr>
          <w:attr w:name="ProductID" w:val="10,2 cm"/>
        </w:smartTagPr>
        <w:r w:rsidRPr="005F2031">
          <w:rPr>
            <w:rFonts w:eastAsia="Times New Roman" w:cs="Arial"/>
            <w:iCs/>
          </w:rPr>
          <w:t>10,2 cm</w:t>
        </w:r>
      </w:smartTag>
      <w:r w:rsidRPr="005F2031">
        <w:rPr>
          <w:rFonts w:eastAsia="Times New Roman" w:cs="Arial"/>
          <w:iCs/>
        </w:rPr>
        <w:t xml:space="preserve"> ) </w:t>
      </w:r>
      <w:r w:rsidRPr="005F2031">
        <w:rPr>
          <w:rFonts w:eastAsia="Times New Roman" w:cs="Arial"/>
          <w:b/>
          <w:iCs/>
        </w:rPr>
        <w:t>(0,5 punt)</w:t>
      </w:r>
    </w:p>
    <w:p w:rsidR="005F2031" w:rsidRPr="005F2031" w:rsidRDefault="005F2031" w:rsidP="005F2031">
      <w:pPr>
        <w:tabs>
          <w:tab w:val="left" w:pos="360"/>
        </w:tabs>
        <w:spacing w:line="240" w:lineRule="auto"/>
        <w:rPr>
          <w:rFonts w:eastAsia="Times New Roman" w:cs="Arial"/>
          <w:iCs/>
        </w:rPr>
      </w:pPr>
      <w:r w:rsidRPr="005F2031">
        <w:rPr>
          <w:rFonts w:eastAsia="Times New Roman" w:cs="Arial"/>
          <w:iCs/>
        </w:rPr>
        <w:tab/>
        <w:t>Als de lijn bij antwoord a ‘verkeerd’ is: consequentieregel toepassen.</w:t>
      </w:r>
    </w:p>
    <w:p w:rsidR="005F2031" w:rsidRPr="005F2031" w:rsidRDefault="005F2031" w:rsidP="005F2031">
      <w:pPr>
        <w:tabs>
          <w:tab w:val="left" w:pos="360"/>
        </w:tabs>
        <w:spacing w:line="240" w:lineRule="auto"/>
        <w:rPr>
          <w:rFonts w:eastAsia="Times New Roman" w:cs="Arial"/>
          <w:iCs/>
        </w:rPr>
      </w:pPr>
    </w:p>
    <w:p w:rsidR="00FF1663" w:rsidRDefault="00FF1663">
      <w:pPr>
        <w:rPr>
          <w:rFonts w:eastAsia="Times New Roman" w:cs="Arial"/>
          <w:b/>
          <w:bCs/>
        </w:rPr>
      </w:pPr>
      <w:r>
        <w:rPr>
          <w:rFonts w:eastAsia="Times New Roman" w:cs="Arial"/>
          <w:b/>
          <w:bCs/>
        </w:rPr>
        <w:br w:type="page"/>
      </w:r>
    </w:p>
    <w:p w:rsidR="00F532C4" w:rsidRPr="00F532C4" w:rsidRDefault="00F532C4" w:rsidP="00F532C4">
      <w:pPr>
        <w:spacing w:line="240" w:lineRule="auto"/>
        <w:rPr>
          <w:rFonts w:eastAsia="Times New Roman" w:cs="Arial"/>
          <w:b/>
          <w:bCs/>
        </w:rPr>
      </w:pPr>
      <w:r w:rsidRPr="00F532C4">
        <w:rPr>
          <w:rFonts w:eastAsia="Times New Roman" w:cs="Arial"/>
          <w:b/>
          <w:bCs/>
        </w:rPr>
        <w:lastRenderedPageBreak/>
        <w:t>Open vraag natuurkunde (5 punten): (2010)</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 xml:space="preserve">A. </w:t>
      </w:r>
      <w:r w:rsidRPr="00F532C4">
        <w:rPr>
          <w:rFonts w:eastAsia="Times New Roman" w:cs="Arial"/>
          <w:b/>
        </w:rPr>
        <w:t>1 punt</w:t>
      </w:r>
      <w:r w:rsidRPr="00F532C4">
        <w:rPr>
          <w:rFonts w:eastAsia="Times New Roman" w:cs="Arial"/>
        </w:rPr>
        <w:tab/>
      </w:r>
      <w:r w:rsidRPr="00F532C4">
        <w:rPr>
          <w:rFonts w:eastAsia="Times New Roman" w:cs="Arial"/>
          <w:i/>
        </w:rPr>
        <w:t>U=I.R. (0,25 punt) U=12,0 V en I=45.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(0,25 punt) invullen en uitrekenen  (0,40 punt) 266,66. R = 0,27 kΩ (0,1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B.</w:t>
      </w:r>
      <w:r w:rsidRPr="00F532C4">
        <w:rPr>
          <w:rFonts w:eastAsia="Times New Roman" w:cs="Arial"/>
          <w:i/>
        </w:rPr>
        <w:t xml:space="preserve"> </w:t>
      </w:r>
      <w:r w:rsidRPr="00F532C4">
        <w:rPr>
          <w:rFonts w:eastAsia="Times New Roman" w:cs="Arial"/>
          <w:b/>
        </w:rPr>
        <w:t>0,5 punt</w:t>
      </w:r>
      <w:r w:rsidRPr="00F532C4">
        <w:rPr>
          <w:rFonts w:eastAsia="Times New Roman" w:cs="Arial"/>
          <w:i/>
        </w:rPr>
        <w:tab/>
        <w:t>x = 22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C.</w:t>
      </w:r>
      <w:r w:rsidRPr="00F532C4">
        <w:rPr>
          <w:rFonts w:eastAsia="Times New Roman" w:cs="Arial"/>
          <w:i/>
        </w:rPr>
        <w:t xml:space="preserve"> </w:t>
      </w:r>
      <w:r w:rsidRPr="00F532C4">
        <w:rPr>
          <w:rFonts w:eastAsia="Times New Roman" w:cs="Arial"/>
          <w:b/>
        </w:rPr>
        <w:t>1 punt</w:t>
      </w:r>
      <w:r w:rsidRPr="00F532C4">
        <w:rPr>
          <w:rFonts w:eastAsia="Times New Roman" w:cs="Arial"/>
          <w:i/>
        </w:rPr>
        <w:t xml:space="preserve"> </w:t>
      </w:r>
      <w:r w:rsidRPr="00F532C4">
        <w:rPr>
          <w:rFonts w:eastAsia="Times New Roman" w:cs="Arial"/>
          <w:i/>
        </w:rPr>
        <w:tab/>
        <w:t>U=I.R. (0,10 punt) I=39.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(0,60 punt) invullen en uitrekenen (0,20 punt) 307,6. R = 0,31 kΩ (0,10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D.</w:t>
      </w:r>
      <w:r w:rsidRPr="00F532C4">
        <w:rPr>
          <w:rFonts w:eastAsia="Times New Roman" w:cs="Arial"/>
          <w:i/>
        </w:rPr>
        <w:t xml:space="preserve"> </w:t>
      </w:r>
      <w:r w:rsidRPr="00F532C4">
        <w:rPr>
          <w:rFonts w:eastAsia="Times New Roman" w:cs="Arial"/>
          <w:b/>
        </w:rPr>
        <w:t>1,5 punt</w:t>
      </w:r>
      <w:r w:rsidRPr="00F532C4">
        <w:rPr>
          <w:rFonts w:eastAsia="Times New Roman" w:cs="Arial"/>
          <w:i/>
        </w:rPr>
        <w:t xml:space="preserve">   </w:t>
      </w:r>
      <w:r w:rsidRPr="00F532C4">
        <w:rPr>
          <w:rFonts w:eastAsia="Times New Roman" w:cs="Arial"/>
          <w:i/>
        </w:rPr>
        <w:tab/>
        <w:t>v= (antwoord vraag b) = 22 cm (0,3 punt); b=70-22=48 cm (0,5 punt) toepassen lenzenformule (0,2 punt  f=15,08 dus antwoord f=15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E.</w:t>
      </w:r>
      <w:r w:rsidRPr="00F532C4">
        <w:rPr>
          <w:rFonts w:eastAsia="Times New Roman" w:cs="Arial"/>
          <w:i/>
        </w:rPr>
        <w:t xml:space="preserve"> </w:t>
      </w:r>
      <w:r w:rsidRPr="00F532C4">
        <w:rPr>
          <w:rFonts w:eastAsia="Times New Roman" w:cs="Arial"/>
          <w:b/>
        </w:rPr>
        <w:t>1 punt</w:t>
      </w:r>
      <w:r w:rsidRPr="00F532C4">
        <w:rPr>
          <w:rFonts w:eastAsia="Times New Roman" w:cs="Arial"/>
          <w:i/>
        </w:rPr>
        <w:tab/>
        <w:t>De hoeveelheid licht die in de tweede situatie op de lens valt (eventueel tekenen vanuit punt L naar de randen van de lens; de hoek tussen de randstralen wordt kleiner als de lens verder weg komt te staan) (0,50). Minder licht op de lens betekent minder licht op de LDR (0,20 punt). Dat betekent een grotere weerstand  en dus een kleinere stroom (lagere piek) (0,30 punt).</w:t>
      </w:r>
    </w:p>
    <w:p w:rsidR="005122D2" w:rsidRPr="007D5887" w:rsidRDefault="005122D2">
      <w:pPr>
        <w:rPr>
          <w:rFonts w:cs="Arial"/>
          <w:b/>
        </w:rPr>
      </w:pPr>
    </w:p>
    <w:p w:rsidR="009B5C5E" w:rsidRPr="009B5C5E" w:rsidRDefault="009B5C5E" w:rsidP="009B5C5E">
      <w:pPr>
        <w:spacing w:line="240" w:lineRule="auto"/>
        <w:rPr>
          <w:rFonts w:eastAsia="Times New Roman" w:cs="Arial"/>
          <w:b/>
          <w:bCs/>
        </w:rPr>
      </w:pPr>
      <w:r w:rsidRPr="009B5C5E">
        <w:rPr>
          <w:rFonts w:eastAsia="Times New Roman" w:cs="Arial"/>
          <w:b/>
          <w:bCs/>
        </w:rPr>
        <w:t>Open vraag natuurkunde (10 punten): (2011)</w:t>
      </w:r>
    </w:p>
    <w:p w:rsidR="009B5C5E" w:rsidRPr="00E11513" w:rsidRDefault="009B5C5E" w:rsidP="009B5C5E">
      <w:pPr>
        <w:tabs>
          <w:tab w:val="left" w:pos="1418"/>
          <w:tab w:val="left" w:pos="1701"/>
        </w:tabs>
        <w:spacing w:line="240" w:lineRule="auto"/>
        <w:ind w:left="426" w:hanging="426"/>
        <w:rPr>
          <w:rFonts w:eastAsia="Times New Roman" w:cs="Arial"/>
        </w:rPr>
      </w:pPr>
      <w:r w:rsidRPr="009B5C5E">
        <w:rPr>
          <w:rFonts w:eastAsia="Times New Roman" w:cs="Arial"/>
        </w:rPr>
        <w:t xml:space="preserve">1. </w:t>
      </w:r>
      <w:r w:rsidRPr="009B5C5E">
        <w:rPr>
          <w:rFonts w:eastAsia="Times New Roman" w:cs="Arial"/>
        </w:rPr>
        <w:tab/>
        <w:t>(1 punt)</w:t>
      </w:r>
      <w:r w:rsidRPr="009B5C5E">
        <w:rPr>
          <w:rFonts w:eastAsia="Times New Roman" w:cs="Arial"/>
        </w:rPr>
        <w:tab/>
        <w:t xml:space="preserve">c: </w:t>
      </w:r>
      <w:r w:rsidRPr="00E11513">
        <w:rPr>
          <w:rFonts w:eastAsia="Times New Roman" w:cs="Arial"/>
        </w:rPr>
        <w:t>9,81 N</w:t>
      </w:r>
    </w:p>
    <w:p w:rsidR="009B5C5E" w:rsidRPr="009B5C5E" w:rsidRDefault="009B5C5E" w:rsidP="009B5C5E">
      <w:pPr>
        <w:spacing w:line="240" w:lineRule="auto"/>
        <w:ind w:left="426" w:hanging="426"/>
        <w:rPr>
          <w:rFonts w:eastAsia="Times New Roman" w:cs="Arial"/>
        </w:rPr>
      </w:pPr>
      <w:r w:rsidRPr="009B5C5E">
        <w:rPr>
          <w:rFonts w:eastAsia="Times New Roman" w:cs="Arial"/>
        </w:rPr>
        <w:t>2a.</w:t>
      </w:r>
      <w:r w:rsidRPr="009B5C5E">
        <w:rPr>
          <w:rFonts w:eastAsia="Times New Roman" w:cs="Arial"/>
          <w:i/>
        </w:rPr>
        <w:t xml:space="preserve"> </w:t>
      </w:r>
      <w:r w:rsidRPr="009B5C5E">
        <w:rPr>
          <w:rFonts w:eastAsia="Times New Roman" w:cs="Arial"/>
          <w:i/>
        </w:rPr>
        <w:tab/>
      </w:r>
      <w:r w:rsidRPr="009B5C5E">
        <w:rPr>
          <w:rFonts w:eastAsia="Times New Roman" w:cs="Arial"/>
        </w:rPr>
        <w:t>(1 punt)</w:t>
      </w:r>
      <w:r w:rsidRPr="009B5C5E">
        <w:rPr>
          <w:rFonts w:eastAsia="Times New Roman" w:cs="Arial"/>
        </w:rPr>
        <w:tab/>
        <w:t>V= m/ρ= 1,00/100= 0,0100 m³ = 10,0 dm³</w:t>
      </w:r>
    </w:p>
    <w:p w:rsidR="009B5C5E" w:rsidRPr="009B5C5E" w:rsidRDefault="009B5C5E" w:rsidP="009B5C5E">
      <w:pPr>
        <w:spacing w:line="240" w:lineRule="auto"/>
        <w:ind w:left="426" w:hanging="426"/>
        <w:rPr>
          <w:rFonts w:eastAsia="Times New Roman" w:cs="Arial"/>
        </w:rPr>
      </w:pPr>
      <w:r w:rsidRPr="009B5C5E">
        <w:rPr>
          <w:rFonts w:eastAsia="Times New Roman" w:cs="Arial"/>
        </w:rPr>
        <w:t xml:space="preserve">2b. </w:t>
      </w:r>
      <w:r w:rsidRPr="009B5C5E">
        <w:rPr>
          <w:rFonts w:eastAsia="Times New Roman" w:cs="Arial"/>
        </w:rPr>
        <w:tab/>
        <w:t>(1 punt)</w:t>
      </w:r>
      <w:r w:rsidRPr="009B5C5E">
        <w:rPr>
          <w:rFonts w:eastAsia="Times New Roman" w:cs="Arial"/>
        </w:rPr>
        <w:tab/>
        <w:t>1,00/11,34 = 0,0881834=0,0882 dm³= 8,82.10</w:t>
      </w:r>
      <w:r w:rsidRPr="009B5C5E">
        <w:rPr>
          <w:rFonts w:eastAsia="Times New Roman" w:cs="Arial"/>
          <w:vertAlign w:val="superscript"/>
        </w:rPr>
        <w:t xml:space="preserve">-2 </w:t>
      </w:r>
      <w:r w:rsidRPr="009B5C5E">
        <w:rPr>
          <w:rFonts w:eastAsia="Times New Roman" w:cs="Arial"/>
        </w:rPr>
        <w:t>dm³</w:t>
      </w:r>
    </w:p>
    <w:p w:rsidR="009B5C5E" w:rsidRPr="009B5C5E" w:rsidRDefault="009B5C5E" w:rsidP="009B5C5E">
      <w:pPr>
        <w:spacing w:line="240" w:lineRule="auto"/>
        <w:ind w:left="426" w:hanging="426"/>
        <w:rPr>
          <w:rFonts w:eastAsia="Times New Roman" w:cs="Arial"/>
        </w:rPr>
      </w:pPr>
      <w:r w:rsidRPr="009B5C5E">
        <w:rPr>
          <w:rFonts w:eastAsia="Times New Roman" w:cs="Arial"/>
        </w:rPr>
        <w:t>3a.</w:t>
      </w:r>
      <w:r w:rsidRPr="009B5C5E">
        <w:rPr>
          <w:rFonts w:eastAsia="Times New Roman" w:cs="Arial"/>
        </w:rPr>
        <w:tab/>
        <w:t xml:space="preserve">(1 punt) </w:t>
      </w:r>
      <w:r w:rsidRPr="009B5C5E">
        <w:rPr>
          <w:rFonts w:eastAsia="Times New Roman" w:cs="Arial"/>
        </w:rPr>
        <w:tab/>
        <w:t>P = F/A = 9,81/20 = 0,49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3b.</w:t>
      </w:r>
      <w:r w:rsidRPr="009B5C5E">
        <w:rPr>
          <w:rFonts w:eastAsia="Times New Roman" w:cs="Arial"/>
        </w:rPr>
        <w:tab/>
        <w:t>(1 punt)</w:t>
      </w:r>
      <w:r w:rsidRPr="009B5C5E">
        <w:rPr>
          <w:rFonts w:eastAsia="Times New Roman" w:cs="Arial"/>
        </w:rPr>
        <w:tab/>
        <w:t>P =F/A=  9,81/500 = 0,0196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4.</w:t>
      </w:r>
      <w:r w:rsidRPr="009B5C5E">
        <w:rPr>
          <w:rFonts w:eastAsia="Times New Roman" w:cs="Arial"/>
        </w:rPr>
        <w:tab/>
        <w:t xml:space="preserve">(2 punten) F = </w:t>
      </w:r>
      <w:proofErr w:type="spellStart"/>
      <w:r w:rsidRPr="009B5C5E">
        <w:rPr>
          <w:rFonts w:eastAsia="Times New Roman" w:cs="Arial"/>
        </w:rPr>
        <w:t>ρ.V.g</w:t>
      </w:r>
      <w:proofErr w:type="spellEnd"/>
      <w:r w:rsidRPr="009B5C5E">
        <w:rPr>
          <w:rFonts w:eastAsia="Times New Roman" w:cs="Arial"/>
        </w:rPr>
        <w:t xml:space="preserve">  dus  ρ=F/</w:t>
      </w:r>
      <w:proofErr w:type="spellStart"/>
      <w:r w:rsidRPr="009B5C5E">
        <w:rPr>
          <w:rFonts w:eastAsia="Times New Roman" w:cs="Arial"/>
        </w:rPr>
        <w:t>g.V</w:t>
      </w:r>
      <w:proofErr w:type="spellEnd"/>
      <w:r w:rsidRPr="009B5C5E">
        <w:rPr>
          <w:rFonts w:eastAsia="Times New Roman" w:cs="Arial"/>
        </w:rPr>
        <w:t xml:space="preserve"> =0,13/(9,81 x 0,01)= 1,33 kg/m³</w:t>
      </w:r>
      <w:r w:rsidRPr="009B5C5E">
        <w:rPr>
          <w:rFonts w:eastAsia="Times New Roman" w:cs="Arial"/>
        </w:rPr>
        <w:tab/>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 xml:space="preserve">5. </w:t>
      </w:r>
      <w:r w:rsidRPr="009B5C5E">
        <w:rPr>
          <w:rFonts w:eastAsia="Times New Roman" w:cs="Arial"/>
        </w:rPr>
        <w:tab/>
        <w:t>(1,5 punt)</w:t>
      </w:r>
      <w:r w:rsidRPr="009B5C5E">
        <w:rPr>
          <w:rFonts w:eastAsia="Times New Roman" w:cs="Arial"/>
        </w:rPr>
        <w:tab/>
        <w:t xml:space="preserve">F = </w:t>
      </w:r>
      <w:proofErr w:type="spellStart"/>
      <w:r w:rsidRPr="009B5C5E">
        <w:rPr>
          <w:rFonts w:eastAsia="Times New Roman" w:cs="Arial"/>
        </w:rPr>
        <w:t>ρ.V.g</w:t>
      </w:r>
      <w:proofErr w:type="spellEnd"/>
      <w:r w:rsidRPr="009B5C5E">
        <w:rPr>
          <w:rFonts w:eastAsia="Times New Roman" w:cs="Arial"/>
        </w:rPr>
        <w:t xml:space="preserve">  = 0,00133 x 0,0882 x 9,81= 0,00115 N = 1,15.10</w:t>
      </w:r>
      <w:r w:rsidRPr="009B5C5E">
        <w:rPr>
          <w:rFonts w:eastAsia="Times New Roman" w:cs="Arial"/>
          <w:vertAlign w:val="superscript"/>
        </w:rPr>
        <w:t>-3</w:t>
      </w:r>
      <w:r w:rsidRPr="009B5C5E">
        <w:rPr>
          <w:rFonts w:eastAsia="Times New Roman" w:cs="Arial"/>
        </w:rPr>
        <w:t xml:space="preserve"> N</w:t>
      </w:r>
    </w:p>
    <w:p w:rsidR="009B5C5E" w:rsidRPr="009B5C5E" w:rsidRDefault="009B5C5E" w:rsidP="009B5C5E">
      <w:pPr>
        <w:spacing w:line="240" w:lineRule="auto"/>
        <w:ind w:left="426" w:hanging="426"/>
        <w:rPr>
          <w:rFonts w:eastAsia="Times New Roman" w:cs="Arial"/>
        </w:rPr>
      </w:pPr>
      <w:r w:rsidRPr="009B5C5E">
        <w:rPr>
          <w:rFonts w:eastAsia="Times New Roman" w:cs="Arial"/>
        </w:rPr>
        <w:t>6.</w:t>
      </w:r>
      <w:r w:rsidRPr="009B5C5E">
        <w:rPr>
          <w:rFonts w:eastAsia="Times New Roman" w:cs="Arial"/>
        </w:rPr>
        <w:tab/>
        <w:t>(1,5 punt)</w:t>
      </w:r>
      <w:r w:rsidRPr="009B5C5E">
        <w:rPr>
          <w:rFonts w:eastAsia="Times New Roman" w:cs="Arial"/>
        </w:rPr>
        <w:tab/>
      </w:r>
      <w:proofErr w:type="spellStart"/>
      <w:r w:rsidRPr="009B5C5E">
        <w:rPr>
          <w:rFonts w:eastAsia="Times New Roman" w:cs="Arial"/>
        </w:rPr>
        <w:t>F</w:t>
      </w:r>
      <w:r w:rsidRPr="009B5C5E">
        <w:rPr>
          <w:rFonts w:eastAsia="Times New Roman" w:cs="Arial"/>
          <w:vertAlign w:val="subscript"/>
        </w:rPr>
        <w:t>veren</w:t>
      </w:r>
      <w:proofErr w:type="spellEnd"/>
      <w:r w:rsidRPr="009B5C5E">
        <w:rPr>
          <w:rFonts w:eastAsia="Times New Roman" w:cs="Arial"/>
        </w:rPr>
        <w:t xml:space="preserve">= </w:t>
      </w:r>
      <w:proofErr w:type="spellStart"/>
      <w:r w:rsidRPr="009B5C5E">
        <w:rPr>
          <w:rFonts w:eastAsia="Times New Roman" w:cs="Arial"/>
        </w:rPr>
        <w:t>F</w:t>
      </w:r>
      <w:r w:rsidRPr="009B5C5E">
        <w:rPr>
          <w:rFonts w:eastAsia="Times New Roman" w:cs="Arial"/>
          <w:vertAlign w:val="subscript"/>
        </w:rPr>
        <w:t>z</w:t>
      </w:r>
      <w:proofErr w:type="spellEnd"/>
      <w:r w:rsidRPr="009B5C5E">
        <w:rPr>
          <w:rFonts w:eastAsia="Times New Roman" w:cs="Arial"/>
        </w:rPr>
        <w:t xml:space="preserve"> – </w:t>
      </w:r>
      <w:proofErr w:type="spellStart"/>
      <w:r w:rsidRPr="009B5C5E">
        <w:rPr>
          <w:rFonts w:eastAsia="Times New Roman" w:cs="Arial"/>
        </w:rPr>
        <w:t>F</w:t>
      </w:r>
      <w:r w:rsidRPr="009B5C5E">
        <w:rPr>
          <w:rFonts w:eastAsia="Times New Roman" w:cs="Arial"/>
          <w:vertAlign w:val="subscript"/>
        </w:rPr>
        <w:t>opw</w:t>
      </w:r>
      <w:proofErr w:type="spellEnd"/>
      <w:r w:rsidRPr="009B5C5E">
        <w:rPr>
          <w:rFonts w:eastAsia="Times New Roman" w:cs="Arial"/>
        </w:rPr>
        <w:t xml:space="preserve"> = 9,81 – 0,13 = 9,68 N</w:t>
      </w:r>
    </w:p>
    <w:p w:rsidR="009B5C5E" w:rsidRPr="009B5C5E" w:rsidRDefault="009B5C5E" w:rsidP="009B5C5E">
      <w:pPr>
        <w:spacing w:line="240" w:lineRule="auto"/>
        <w:ind w:left="1418" w:hanging="2"/>
        <w:rPr>
          <w:rFonts w:eastAsia="Times New Roman" w:cs="Arial"/>
        </w:rPr>
      </w:pPr>
      <w:proofErr w:type="spellStart"/>
      <w:r w:rsidRPr="009B5C5E">
        <w:rPr>
          <w:rFonts w:eastAsia="Times New Roman" w:cs="Arial"/>
        </w:rPr>
        <w:t>F</w:t>
      </w:r>
      <w:r w:rsidRPr="009B5C5E">
        <w:rPr>
          <w:rFonts w:eastAsia="Times New Roman" w:cs="Arial"/>
          <w:vertAlign w:val="subscript"/>
        </w:rPr>
        <w:t>lood</w:t>
      </w:r>
      <w:proofErr w:type="spellEnd"/>
      <w:r w:rsidRPr="009B5C5E">
        <w:rPr>
          <w:rFonts w:eastAsia="Times New Roman" w:cs="Arial"/>
        </w:rPr>
        <w:t xml:space="preserve">=  </w:t>
      </w:r>
      <w:proofErr w:type="spellStart"/>
      <w:r w:rsidRPr="009B5C5E">
        <w:rPr>
          <w:rFonts w:eastAsia="Times New Roman" w:cs="Arial"/>
        </w:rPr>
        <w:t>F</w:t>
      </w:r>
      <w:r w:rsidRPr="009B5C5E">
        <w:rPr>
          <w:rFonts w:eastAsia="Times New Roman" w:cs="Arial"/>
          <w:vertAlign w:val="subscript"/>
        </w:rPr>
        <w:t>z</w:t>
      </w:r>
      <w:proofErr w:type="spellEnd"/>
      <w:r w:rsidRPr="009B5C5E">
        <w:rPr>
          <w:rFonts w:eastAsia="Times New Roman" w:cs="Arial"/>
        </w:rPr>
        <w:t xml:space="preserve"> – </w:t>
      </w:r>
      <w:proofErr w:type="spellStart"/>
      <w:r w:rsidRPr="009B5C5E">
        <w:rPr>
          <w:rFonts w:eastAsia="Times New Roman" w:cs="Arial"/>
        </w:rPr>
        <w:t>F</w:t>
      </w:r>
      <w:r w:rsidRPr="009B5C5E">
        <w:rPr>
          <w:rFonts w:eastAsia="Times New Roman" w:cs="Arial"/>
          <w:vertAlign w:val="subscript"/>
        </w:rPr>
        <w:t>opw</w:t>
      </w:r>
      <w:proofErr w:type="spellEnd"/>
      <w:r w:rsidRPr="009B5C5E">
        <w:rPr>
          <w:rFonts w:eastAsia="Times New Roman" w:cs="Arial"/>
        </w:rPr>
        <w:t xml:space="preserve"> = 9,81 – 0,00115 = 9,81 N</w:t>
      </w:r>
    </w:p>
    <w:p w:rsidR="009B5C5E" w:rsidRPr="009B5C5E" w:rsidRDefault="009B5C5E" w:rsidP="009B5C5E">
      <w:pPr>
        <w:spacing w:line="240" w:lineRule="auto"/>
        <w:ind w:left="1418"/>
        <w:rPr>
          <w:rFonts w:eastAsia="Times New Roman" w:cs="Arial"/>
        </w:rPr>
      </w:pPr>
      <w:r w:rsidRPr="009B5C5E">
        <w:rPr>
          <w:rFonts w:eastAsia="Times New Roman" w:cs="Arial"/>
        </w:rPr>
        <w:t>Dus lood heeft een groter gewicht.</w:t>
      </w:r>
    </w:p>
    <w:p w:rsidR="009B5C5E" w:rsidRPr="009B5C5E" w:rsidRDefault="009B5C5E" w:rsidP="009B5C5E">
      <w:pPr>
        <w:spacing w:line="240" w:lineRule="auto"/>
        <w:ind w:left="1418"/>
        <w:contextualSpacing/>
        <w:rPr>
          <w:rFonts w:eastAsia="Times New Roman" w:cs="Arial"/>
        </w:rPr>
      </w:pPr>
      <w:r w:rsidRPr="009B5C5E">
        <w:rPr>
          <w:rFonts w:eastAsia="Times New Roman" w:cs="Arial"/>
        </w:rPr>
        <w:t>Laten zien dat het gewicht bepaald wordt door zwaartekracht en opwaartse kracht met antwoorden uit vraag 1 en 5.</w:t>
      </w:r>
    </w:p>
    <w:p w:rsidR="007D5887" w:rsidRDefault="007D5887">
      <w:pPr>
        <w:rPr>
          <w:rFonts w:eastAsia="Times New Roman" w:cs="Arial"/>
          <w:b/>
          <w:bCs/>
        </w:rPr>
      </w:pPr>
      <w:r>
        <w:rPr>
          <w:rFonts w:eastAsia="Times New Roman" w:cs="Arial"/>
          <w:b/>
          <w:bCs/>
        </w:rPr>
        <w:br w:type="page"/>
      </w:r>
    </w:p>
    <w:p w:rsidR="007D5887" w:rsidRPr="007D5887" w:rsidRDefault="007D5887" w:rsidP="007D5887">
      <w:pPr>
        <w:spacing w:line="240" w:lineRule="auto"/>
        <w:rPr>
          <w:rFonts w:eastAsia="Times New Roman" w:cs="Arial"/>
          <w:b/>
          <w:bCs/>
        </w:rPr>
      </w:pPr>
      <w:r w:rsidRPr="007D5887">
        <w:rPr>
          <w:rFonts w:eastAsia="Times New Roman" w:cs="Arial"/>
          <w:b/>
          <w:bCs/>
        </w:rPr>
        <w:lastRenderedPageBreak/>
        <w:t>Open vraag natuurkunde (10 punten): (2012)</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a: </w:t>
      </w:r>
      <w:r w:rsidRPr="007D5887">
        <w:rPr>
          <w:rFonts w:eastAsia="Times New Roman" w:cs="Arial"/>
        </w:rPr>
        <w:tab/>
        <w:t>(0,25 punt)</w:t>
      </w:r>
      <w:r w:rsidRPr="007D5887">
        <w:rPr>
          <w:rFonts w:eastAsia="Times New Roman" w:cs="Arial"/>
        </w:rPr>
        <w:tab/>
        <w:t>s=</w:t>
      </w:r>
      <w:proofErr w:type="spellStart"/>
      <w:r w:rsidRPr="007D5887">
        <w:rPr>
          <w:rFonts w:eastAsia="Times New Roman" w:cs="Arial"/>
        </w:rPr>
        <w:t>vt</w:t>
      </w:r>
      <w:proofErr w:type="spellEnd"/>
      <w:r w:rsidRPr="007D5887">
        <w:rPr>
          <w:rFonts w:eastAsia="Times New Roman" w:cs="Arial"/>
        </w:rPr>
        <w:t xml:space="preserve"> </w:t>
      </w:r>
    </w:p>
    <w:p w:rsidR="007D5887" w:rsidRPr="007D5887" w:rsidRDefault="007D5887" w:rsidP="007D5887">
      <w:pPr>
        <w:spacing w:line="240" w:lineRule="auto"/>
        <w:ind w:left="284"/>
        <w:rPr>
          <w:rFonts w:eastAsia="Times New Roman" w:cs="Arial"/>
        </w:rPr>
      </w:pPr>
      <w:r w:rsidRPr="007D5887">
        <w:rPr>
          <w:rFonts w:eastAsia="Times New Roman" w:cs="Arial"/>
        </w:rPr>
        <w:t>(0,25 punt)</w:t>
      </w:r>
      <w:r w:rsidRPr="007D5887">
        <w:rPr>
          <w:rFonts w:eastAsia="Times New Roman" w:cs="Arial"/>
        </w:rPr>
        <w:tab/>
        <w:t xml:space="preserve">goed omrekenen eenheden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invullen geeft 16,2 km/uur</w:t>
      </w:r>
      <w:r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b:</w:t>
      </w:r>
      <w:r w:rsidRPr="007D5887">
        <w:rPr>
          <w:rFonts w:eastAsia="Times New Roman" w:cs="Arial"/>
        </w:rPr>
        <w:tab/>
        <w:t>(1,5 punt)</w:t>
      </w:r>
      <w:r w:rsidRPr="007D5887">
        <w:rPr>
          <w:rFonts w:eastAsia="Times New Roman" w:cs="Arial"/>
        </w:rPr>
        <w:tab/>
        <w:t xml:space="preserve">3T = 3,6, dus T = 1,2 s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60/1,2= 50 </w:t>
      </w:r>
      <w:proofErr w:type="spellStart"/>
      <w:r w:rsidRPr="007D5887">
        <w:rPr>
          <w:rFonts w:eastAsia="Times New Roman" w:cs="Arial"/>
        </w:rPr>
        <w:t>omw</w:t>
      </w:r>
      <w:proofErr w:type="spellEnd"/>
      <w:r w:rsidRPr="007D5887">
        <w:rPr>
          <w:rFonts w:eastAsia="Times New Roman" w:cs="Arial"/>
        </w:rPr>
        <w:t xml:space="preserve">. per minuut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c: </w:t>
      </w:r>
      <w:r w:rsidRPr="007D5887">
        <w:rPr>
          <w:rFonts w:eastAsia="Times New Roman" w:cs="Arial"/>
        </w:rPr>
        <w:tab/>
        <w:t>(0,5 punt)</w:t>
      </w:r>
      <w:r w:rsidRPr="007D5887">
        <w:rPr>
          <w:rFonts w:eastAsia="Times New Roman" w:cs="Arial"/>
        </w:rPr>
        <w:tab/>
        <w:t xml:space="preserve">60°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1/6 T later= 0,20 s later (antwoord uit vraag b)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 0,40+ 0,20s=0,60 s </w:t>
      </w:r>
    </w:p>
    <w:p w:rsidR="007D5887" w:rsidRPr="007D5887" w:rsidRDefault="007D5887" w:rsidP="007D5887">
      <w:pPr>
        <w:spacing w:line="240" w:lineRule="auto"/>
        <w:ind w:left="284"/>
        <w:rPr>
          <w:rFonts w:eastAsia="Times New Roman" w:cs="Arial"/>
        </w:rPr>
      </w:pPr>
      <w:r w:rsidRPr="007D5887">
        <w:rPr>
          <w:rFonts w:eastAsia="Times New Roman" w:cs="Arial"/>
        </w:rPr>
        <w:t xml:space="preserve">eventueel ook: met toelichting halverwege blokje in figuur 2; t=0,60 s </w:t>
      </w:r>
    </w:p>
    <w:p w:rsidR="007D5887" w:rsidRPr="007D5887" w:rsidRDefault="007D5887" w:rsidP="007D5887">
      <w:pPr>
        <w:spacing w:line="240" w:lineRule="auto"/>
        <w:ind w:left="284" w:hanging="284"/>
        <w:rPr>
          <w:rFonts w:eastAsia="Times New Roman" w:cs="Arial"/>
        </w:rPr>
      </w:pPr>
      <w:r w:rsidRPr="007D5887">
        <w:rPr>
          <w:rFonts w:eastAsia="Times New Roman" w:cs="Arial"/>
        </w:rPr>
        <w:t>d:</w:t>
      </w:r>
      <w:r w:rsidRPr="007D5887">
        <w:rPr>
          <w:rFonts w:eastAsia="Times New Roman" w:cs="Arial"/>
        </w:rPr>
        <w:tab/>
      </w:r>
      <w:proofErr w:type="spellStart"/>
      <w:r w:rsidRPr="007D5887">
        <w:rPr>
          <w:rFonts w:eastAsia="Times New Roman" w:cs="Arial"/>
        </w:rPr>
        <w:t>F.d</w:t>
      </w:r>
      <w:proofErr w:type="spellEnd"/>
      <w:r w:rsidRPr="007D5887">
        <w:rPr>
          <w:rFonts w:eastAsia="Times New Roman" w:cs="Arial"/>
        </w:rPr>
        <w:t xml:space="preserve"> = 110 x 0,09 = 9,9 Nm zowel +9,9 als – 9,9 goed.</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formule </w:t>
      </w:r>
    </w:p>
    <w:p w:rsidR="007D5887" w:rsidRPr="007D5887" w:rsidRDefault="007D5887" w:rsidP="007D5887">
      <w:pPr>
        <w:spacing w:line="240" w:lineRule="auto"/>
        <w:ind w:left="284"/>
        <w:rPr>
          <w:rFonts w:eastAsia="Times New Roman" w:cs="Arial"/>
        </w:rPr>
      </w:pPr>
      <w:r w:rsidRPr="007D5887">
        <w:rPr>
          <w:rFonts w:eastAsia="Times New Roman" w:cs="Arial"/>
        </w:rPr>
        <w:t>(1,0 punt)</w:t>
      </w:r>
      <w:r w:rsidRPr="007D5887">
        <w:rPr>
          <w:rFonts w:eastAsia="Times New Roman" w:cs="Arial"/>
        </w:rPr>
        <w:tab/>
        <w:t xml:space="preserve">d juist bepaald  </w:t>
      </w:r>
      <w:r w:rsidRPr="007D5887">
        <w:rPr>
          <w:rFonts w:eastAsia="Times New Roman" w:cs="Arial"/>
        </w:rPr>
        <w:tab/>
      </w:r>
    </w:p>
    <w:p w:rsidR="007D5887" w:rsidRPr="007D5887" w:rsidRDefault="003941D2" w:rsidP="007D5887">
      <w:pPr>
        <w:spacing w:line="240" w:lineRule="auto"/>
        <w:ind w:left="284"/>
        <w:rPr>
          <w:rFonts w:eastAsia="Times New Roman" w:cs="Arial"/>
        </w:rPr>
      </w:pPr>
      <w:r>
        <w:rPr>
          <w:rFonts w:eastAsia="Times New Roman" w:cs="Arial"/>
          <w:i/>
          <w:noProof/>
        </w:rPr>
        <w:drawing>
          <wp:anchor distT="0" distB="0" distL="114300" distR="114300" simplePos="0" relativeHeight="251646976" behindDoc="0" locked="0" layoutInCell="1" allowOverlap="1">
            <wp:simplePos x="0" y="0"/>
            <wp:positionH relativeFrom="column">
              <wp:posOffset>3424555</wp:posOffset>
            </wp:positionH>
            <wp:positionV relativeFrom="paragraph">
              <wp:posOffset>69215</wp:posOffset>
            </wp:positionV>
            <wp:extent cx="2219325" cy="1895475"/>
            <wp:effectExtent l="0" t="0" r="9525" b="9525"/>
            <wp:wrapThrough wrapText="bothSides">
              <wp:wrapPolygon edited="0">
                <wp:start x="0" y="0"/>
                <wp:lineTo x="0" y="21491"/>
                <wp:lineTo x="21507" y="21491"/>
                <wp:lineTo x="21507" y="0"/>
                <wp:lineTo x="0" y="0"/>
              </wp:wrapPolygon>
            </wp:wrapThrough>
            <wp:docPr id="58" name="Afbeelding 58" descr="Beschrijving: fietsantw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fietsantwoord.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19325" cy="1895475"/>
                    </a:xfrm>
                    <a:prstGeom prst="rect">
                      <a:avLst/>
                    </a:prstGeom>
                    <a:noFill/>
                    <a:ln>
                      <a:noFill/>
                    </a:ln>
                  </pic:spPr>
                </pic:pic>
              </a:graphicData>
            </a:graphic>
          </wp:anchor>
        </w:drawing>
      </w:r>
      <w:r w:rsidR="007D5887" w:rsidRPr="007D5887">
        <w:rPr>
          <w:rFonts w:eastAsia="Times New Roman" w:cs="Arial"/>
        </w:rPr>
        <w:t>(0,5 punt)</w:t>
      </w:r>
      <w:r w:rsidR="007D5887" w:rsidRPr="007D5887">
        <w:rPr>
          <w:rFonts w:eastAsia="Times New Roman" w:cs="Arial"/>
        </w:rPr>
        <w:tab/>
        <w:t>antwoord</w:t>
      </w:r>
      <w:r w:rsidR="007D5887"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e: </w:t>
      </w:r>
      <w:r w:rsidRPr="007D5887">
        <w:rPr>
          <w:rFonts w:eastAsia="Times New Roman" w:cs="Arial"/>
        </w:rPr>
        <w:tab/>
        <w:t>(0,5 punt)</w:t>
      </w:r>
      <w:r w:rsidRPr="007D5887">
        <w:rPr>
          <w:rFonts w:eastAsia="Times New Roman" w:cs="Arial"/>
        </w:rPr>
        <w:tab/>
        <w:t xml:space="preserve">Arm maximaal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trapper horizontaal </w:t>
      </w:r>
    </w:p>
    <w:p w:rsidR="007D5887" w:rsidRPr="00E11513" w:rsidRDefault="007D5887" w:rsidP="007D5887">
      <w:pPr>
        <w:spacing w:line="240" w:lineRule="auto"/>
        <w:ind w:left="284" w:hanging="284"/>
        <w:rPr>
          <w:rFonts w:eastAsia="Times New Roman" w:cs="Arial"/>
        </w:rPr>
      </w:pPr>
      <w:r w:rsidRPr="00E11513">
        <w:rPr>
          <w:rFonts w:eastAsia="Times New Roman" w:cs="Arial"/>
        </w:rPr>
        <w:t xml:space="preserve">f: </w:t>
      </w:r>
      <w:r w:rsidRPr="00E11513">
        <w:rPr>
          <w:rFonts w:eastAsia="Times New Roman" w:cs="Arial"/>
        </w:rPr>
        <w:tab/>
        <w:t>(0,5 punt)</w:t>
      </w:r>
      <w:r w:rsidRPr="00E11513">
        <w:rPr>
          <w:rFonts w:eastAsia="Times New Roman" w:cs="Arial"/>
        </w:rPr>
        <w:tab/>
        <w:t xml:space="preserve">W = </w:t>
      </w:r>
      <w:proofErr w:type="spellStart"/>
      <w:r w:rsidRPr="00E11513">
        <w:rPr>
          <w:rFonts w:eastAsia="Times New Roman" w:cs="Arial"/>
        </w:rPr>
        <w:t>F.s</w:t>
      </w:r>
      <w:proofErr w:type="spellEnd"/>
      <w:r w:rsidRPr="00E11513">
        <w:rPr>
          <w:rFonts w:eastAsia="Times New Roman" w:cs="Arial"/>
        </w:rPr>
        <w:t xml:space="preserve"> </w:t>
      </w:r>
    </w:p>
    <w:p w:rsidR="007D5887" w:rsidRPr="00E11513" w:rsidRDefault="007D5887" w:rsidP="007D5887">
      <w:pPr>
        <w:spacing w:line="240" w:lineRule="auto"/>
        <w:ind w:left="284"/>
        <w:rPr>
          <w:rFonts w:eastAsia="Times New Roman" w:cs="Arial"/>
        </w:rPr>
      </w:pPr>
      <w:r w:rsidRPr="00E11513">
        <w:rPr>
          <w:rFonts w:eastAsia="Times New Roman" w:cs="Arial"/>
        </w:rPr>
        <w:t>(1,0 punt)</w:t>
      </w:r>
      <w:r w:rsidRPr="00E11513">
        <w:rPr>
          <w:rFonts w:eastAsia="Times New Roman" w:cs="Arial"/>
        </w:rPr>
        <w:tab/>
        <w:t xml:space="preserve">s =PP’=2 x PQ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 xml:space="preserve">= 2. 18sin(60)=31,18 cm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W=110x0,3118=34,3 = 34 J</w:t>
      </w: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9B5C5E" w:rsidRDefault="009B5C5E"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Pr="00C52BF8" w:rsidRDefault="003941D2" w:rsidP="003941D2">
      <w:pPr>
        <w:spacing w:line="240" w:lineRule="auto"/>
        <w:rPr>
          <w:rFonts w:eastAsia="Times New Roman" w:cs="Arial"/>
          <w:b/>
          <w:bCs/>
        </w:rPr>
      </w:pPr>
      <w:r>
        <w:rPr>
          <w:rFonts w:eastAsia="Times New Roman" w:cs="Arial"/>
          <w:b/>
          <w:bCs/>
        </w:rPr>
        <w:t>Open vraag</w:t>
      </w:r>
      <w:r w:rsidRPr="00C52BF8">
        <w:rPr>
          <w:rFonts w:eastAsia="Times New Roman" w:cs="Arial"/>
          <w:b/>
          <w:bCs/>
        </w:rPr>
        <w:t xml:space="preserve"> </w:t>
      </w:r>
      <w:r>
        <w:rPr>
          <w:rFonts w:eastAsia="Times New Roman" w:cs="Arial"/>
          <w:b/>
          <w:bCs/>
        </w:rPr>
        <w:t xml:space="preserve">(10 punten): </w:t>
      </w:r>
      <w:r w:rsidRPr="00C52BF8">
        <w:rPr>
          <w:rFonts w:eastAsia="Times New Roman" w:cs="Arial"/>
          <w:b/>
          <w:bCs/>
        </w:rPr>
        <w:t>(2013</w:t>
      </w:r>
      <w:r>
        <w:rPr>
          <w:rFonts w:eastAsia="Times New Roman" w:cs="Arial"/>
          <w:b/>
          <w:bCs/>
        </w:rPr>
        <w:t>)</w:t>
      </w:r>
    </w:p>
    <w:tbl>
      <w:tblPr>
        <w:tblW w:w="0" w:type="auto"/>
        <w:tblInd w:w="6" w:type="dxa"/>
        <w:tblLayout w:type="fixed"/>
        <w:tblCellMar>
          <w:left w:w="0" w:type="dxa"/>
          <w:right w:w="0" w:type="dxa"/>
        </w:tblCellMar>
        <w:tblLook w:val="0000" w:firstRow="0" w:lastRow="0" w:firstColumn="0" w:lastColumn="0" w:noHBand="0" w:noVBand="0"/>
      </w:tblPr>
      <w:tblGrid>
        <w:gridCol w:w="725"/>
        <w:gridCol w:w="6475"/>
        <w:gridCol w:w="2131"/>
      </w:tblGrid>
      <w:tr w:rsidR="003941D2" w:rsidTr="003941D2">
        <w:trPr>
          <w:trHeight w:hRule="exact" w:val="278"/>
        </w:trPr>
        <w:tc>
          <w:tcPr>
            <w:tcW w:w="72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proofErr w:type="spellStart"/>
            <w:r w:rsidRPr="00C52BF8">
              <w:rPr>
                <w:rFonts w:cs="Arial"/>
                <w:b/>
                <w:bCs/>
                <w:iCs/>
              </w:rPr>
              <w:t>Opg</w:t>
            </w:r>
            <w:proofErr w:type="spellEnd"/>
            <w:r w:rsidRPr="00C52BF8">
              <w:rPr>
                <w:rFonts w:cs="Arial"/>
                <w:b/>
                <w:bCs/>
                <w:iCs/>
              </w:rPr>
              <w:t>.</w:t>
            </w:r>
          </w:p>
        </w:tc>
        <w:tc>
          <w:tcPr>
            <w:tcW w:w="647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r w:rsidRPr="00C52BF8">
              <w:rPr>
                <w:rFonts w:cs="Arial"/>
                <w:b/>
                <w:bCs/>
                <w:iCs/>
              </w:rPr>
              <w:t>Antwoord</w:t>
            </w:r>
          </w:p>
        </w:tc>
        <w:tc>
          <w:tcPr>
            <w:tcW w:w="2131"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ind w:right="768"/>
              <w:jc w:val="center"/>
              <w:rPr>
                <w:rFonts w:cs="Arial"/>
                <w:b/>
                <w:bCs/>
                <w:iCs/>
              </w:rPr>
            </w:pPr>
            <w:r w:rsidRPr="00C52BF8">
              <w:rPr>
                <w:rFonts w:cs="Arial"/>
                <w:b/>
                <w:bCs/>
                <w:iCs/>
              </w:rPr>
              <w:t>Aantal punten</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a</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steilheid lijn A in de grafiek.</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Aflezen in grafiek: 28,2 en 0,6.</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R= 47,0 Ohm (46,8 tot 47,2.)</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b</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 xml:space="preserve">Waarden invullen in de juiste formule (R = </w:t>
            </w:r>
            <w:proofErr w:type="spellStart"/>
            <w:r w:rsidRPr="00C52BF8">
              <w:rPr>
                <w:rFonts w:cs="Arial"/>
                <w:bCs/>
                <w:iCs/>
              </w:rPr>
              <w:t>ρ.l</w:t>
            </w:r>
            <w:proofErr w:type="spellEnd"/>
            <w:r w:rsidRPr="00C52BF8">
              <w:rPr>
                <w:rFonts w:cs="Arial"/>
                <w:bCs/>
                <w:iCs/>
              </w:rPr>
              <w:t>/A).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3"/>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Waarde van doorsnede in m2.</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Juiste eenheid achter antwoord.</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9"/>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4,3.10-7 Ωm.</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c</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voor aflezen lijn 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Aflezen 0,25 A.</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d</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R loopt een stroom van 0,25 A (of uitkomst vraag c).</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528"/>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tcPr>
          <w:p w:rsidR="003941D2" w:rsidRPr="00C52BF8" w:rsidRDefault="003941D2" w:rsidP="003941D2">
            <w:pPr>
              <w:ind w:left="108" w:right="828"/>
              <w:rPr>
                <w:rFonts w:cs="Arial"/>
                <w:bCs/>
                <w:iCs/>
              </w:rPr>
            </w:pPr>
            <w:r w:rsidRPr="00C52BF8">
              <w:rPr>
                <w:rFonts w:cs="Arial"/>
                <w:bCs/>
                <w:iCs/>
              </w:rPr>
              <w:t>Door het lampje loopt een even grote stroom en (aflezen) de spanning is 8,0V.</w:t>
            </w:r>
          </w:p>
        </w:tc>
        <w:tc>
          <w:tcPr>
            <w:tcW w:w="2131" w:type="dxa"/>
            <w:tcBorders>
              <w:top w:val="nil"/>
              <w:left w:val="single" w:sz="5" w:space="0" w:color="auto"/>
              <w:bottom w:val="nil"/>
              <w:right w:val="single" w:sz="5" w:space="0" w:color="auto"/>
            </w:tcBorders>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De bron levert 12 + 8,0 = 20 volt.</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e</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Waarden invullen in de juiste formule (p=UI).</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20*0,25= 5,0 W.</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f</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draad en lampje moet een even grote stroom lopen;</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1066"/>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tcPr>
          <w:p w:rsidR="003941D2" w:rsidRPr="00C52BF8" w:rsidRDefault="003941D2" w:rsidP="003941D2">
            <w:pPr>
              <w:spacing w:line="271" w:lineRule="auto"/>
              <w:ind w:left="108" w:right="144"/>
              <w:rPr>
                <w:rFonts w:cs="Arial"/>
                <w:bCs/>
                <w:iCs/>
              </w:rPr>
            </w:pPr>
            <w:r w:rsidRPr="00C52BF8">
              <w:rPr>
                <w:rFonts w:cs="Arial"/>
                <w:bCs/>
                <w:iCs/>
              </w:rPr>
              <w:t>Bij 7,5 V op de x-as: door draad R 0,16 A en door L 0,24 A, dus parallel aan R. (ook goed rekenen: uit de grafiek blijkt dat er bij 7,5 volt minder stroom door R dan door L gaat. (1,0), dus parallel aan R schakelen, want ze staan in serie (1,0).</w:t>
            </w:r>
          </w:p>
        </w:tc>
        <w:tc>
          <w:tcPr>
            <w:tcW w:w="2131" w:type="dxa"/>
            <w:tcBorders>
              <w:top w:val="nil"/>
              <w:left w:val="single" w:sz="5" w:space="0" w:color="auto"/>
              <w:bottom w:val="single" w:sz="5" w:space="0" w:color="auto"/>
              <w:right w:val="single" w:sz="5" w:space="0" w:color="auto"/>
            </w:tcBorders>
          </w:tcPr>
          <w:p w:rsidR="003941D2" w:rsidRPr="00C52BF8" w:rsidRDefault="003941D2" w:rsidP="003941D2">
            <w:pPr>
              <w:tabs>
                <w:tab w:val="decimal" w:pos="257"/>
              </w:tabs>
              <w:rPr>
                <w:rFonts w:cs="Arial"/>
                <w:bCs/>
                <w:iCs/>
              </w:rPr>
            </w:pPr>
            <w:r w:rsidRPr="00C52BF8">
              <w:rPr>
                <w:rFonts w:cs="Arial"/>
                <w:bCs/>
                <w:iCs/>
              </w:rPr>
              <w:t>1.50</w:t>
            </w:r>
          </w:p>
        </w:tc>
      </w:tr>
    </w:tbl>
    <w:p w:rsidR="003941D2" w:rsidRDefault="003941D2" w:rsidP="003941D2">
      <w:pPr>
        <w:autoSpaceDE w:val="0"/>
        <w:autoSpaceDN w:val="0"/>
        <w:adjustRightInd w:val="0"/>
      </w:pPr>
    </w:p>
    <w:p w:rsidR="003941D2" w:rsidRDefault="003941D2" w:rsidP="003941D2">
      <w:pPr>
        <w:autoSpaceDE w:val="0"/>
        <w:autoSpaceDN w:val="0"/>
        <w:adjustRightInd w:val="0"/>
      </w:pPr>
    </w:p>
    <w:p w:rsidR="003941D2" w:rsidRDefault="003941D2" w:rsidP="003941D2">
      <w:pPr>
        <w:autoSpaceDE w:val="0"/>
        <w:autoSpaceDN w:val="0"/>
        <w:adjustRightInd w:val="0"/>
      </w:pPr>
    </w:p>
    <w:p w:rsidR="00B64052" w:rsidRDefault="00B64052">
      <w:pPr>
        <w:rPr>
          <w:rFonts w:cs="Arial"/>
          <w:b/>
          <w:bCs/>
        </w:rPr>
      </w:pPr>
      <w:r>
        <w:rPr>
          <w:rFonts w:cs="Arial"/>
          <w:b/>
          <w:bCs/>
        </w:rPr>
        <w:br w:type="page"/>
      </w:r>
    </w:p>
    <w:p w:rsidR="003941D2" w:rsidRPr="00C60D89" w:rsidRDefault="003941D2" w:rsidP="003941D2">
      <w:pPr>
        <w:rPr>
          <w:rFonts w:cs="Arial"/>
          <w:b/>
          <w:bCs/>
        </w:rPr>
      </w:pPr>
      <w:r>
        <w:rPr>
          <w:rFonts w:cs="Arial"/>
          <w:b/>
          <w:bCs/>
        </w:rPr>
        <w:lastRenderedPageBreak/>
        <w:t>Open vraag</w:t>
      </w:r>
      <w:r w:rsidRPr="00C60D89">
        <w:rPr>
          <w:rFonts w:cs="Arial"/>
          <w:b/>
          <w:bCs/>
        </w:rPr>
        <w:t xml:space="preserve"> (10 punten): (2014)</w:t>
      </w:r>
    </w:p>
    <w:p w:rsidR="003941D2" w:rsidRPr="00C60D89" w:rsidRDefault="003941D2" w:rsidP="003941D2">
      <w:pPr>
        <w:rPr>
          <w:rFonts w:cs="Arial"/>
          <w:b/>
          <w:bCs/>
        </w:rPr>
      </w:pPr>
    </w:p>
    <w:p w:rsidR="003941D2" w:rsidRPr="00C60D89" w:rsidRDefault="003941D2" w:rsidP="003941D2">
      <w:pPr>
        <w:rPr>
          <w:rFonts w:cs="Arial"/>
          <w:bCs/>
          <w:u w:val="single"/>
        </w:rPr>
      </w:pPr>
      <w:r w:rsidRPr="00C60D89">
        <w:rPr>
          <w:rFonts w:cs="Arial"/>
          <w:bCs/>
          <w:u w:val="single"/>
        </w:rPr>
        <w:t>0,25 punt aftrek indien significantie of eenheid niet klopt of ontbreekt.</w:t>
      </w:r>
    </w:p>
    <w:p w:rsidR="003941D2" w:rsidRPr="00C60D89" w:rsidRDefault="003941D2" w:rsidP="003941D2">
      <w:pPr>
        <w:rPr>
          <w:rFonts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6200"/>
        <w:gridCol w:w="2036"/>
      </w:tblGrid>
      <w:tr w:rsidR="003941D2" w:rsidRPr="00C60D89" w:rsidTr="003941D2">
        <w:tc>
          <w:tcPr>
            <w:tcW w:w="634" w:type="dxa"/>
            <w:shd w:val="clear" w:color="auto" w:fill="auto"/>
          </w:tcPr>
          <w:p w:rsidR="003941D2" w:rsidRPr="00C60D89" w:rsidRDefault="003941D2" w:rsidP="003941D2">
            <w:pPr>
              <w:spacing w:line="260" w:lineRule="atLeast"/>
              <w:rPr>
                <w:rFonts w:cs="Arial"/>
                <w:b/>
              </w:rPr>
            </w:pPr>
            <w:proofErr w:type="spellStart"/>
            <w:r w:rsidRPr="00C60D89">
              <w:rPr>
                <w:rFonts w:cs="Arial"/>
                <w:b/>
              </w:rPr>
              <w:t>Opg</w:t>
            </w:r>
            <w:proofErr w:type="spellEnd"/>
            <w:r w:rsidRPr="00C60D89">
              <w:rPr>
                <w:rFonts w:cs="Arial"/>
                <w:b/>
              </w:rPr>
              <w:t>.</w:t>
            </w:r>
          </w:p>
        </w:tc>
        <w:tc>
          <w:tcPr>
            <w:tcW w:w="6596" w:type="dxa"/>
            <w:shd w:val="clear" w:color="auto" w:fill="auto"/>
          </w:tcPr>
          <w:p w:rsidR="003941D2" w:rsidRPr="00C60D89" w:rsidRDefault="003941D2" w:rsidP="003941D2">
            <w:pPr>
              <w:spacing w:line="260" w:lineRule="atLeast"/>
              <w:rPr>
                <w:rFonts w:cs="Arial"/>
                <w:b/>
              </w:rPr>
            </w:pPr>
            <w:r w:rsidRPr="00C60D89">
              <w:rPr>
                <w:rFonts w:cs="Arial"/>
                <w:b/>
              </w:rPr>
              <w:t>Antwoord</w:t>
            </w:r>
          </w:p>
        </w:tc>
        <w:tc>
          <w:tcPr>
            <w:tcW w:w="2126" w:type="dxa"/>
            <w:shd w:val="clear" w:color="auto" w:fill="auto"/>
          </w:tcPr>
          <w:p w:rsidR="003941D2" w:rsidRPr="00C60D89" w:rsidRDefault="003941D2" w:rsidP="003941D2">
            <w:pPr>
              <w:spacing w:line="260" w:lineRule="atLeast"/>
              <w:rPr>
                <w:rFonts w:cs="Arial"/>
                <w:b/>
              </w:rPr>
            </w:pPr>
            <w:r w:rsidRPr="00C60D89">
              <w:rPr>
                <w:rFonts w:cs="Arial"/>
                <w:b/>
              </w:rPr>
              <w:t>Aantal punten</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a</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v = 2,50 m/s (2,4 tot 2,6)</w:t>
            </w:r>
          </w:p>
        </w:tc>
        <w:tc>
          <w:tcPr>
            <w:tcW w:w="2126" w:type="dxa"/>
            <w:shd w:val="clear" w:color="auto" w:fill="auto"/>
          </w:tcPr>
          <w:p w:rsidR="003941D2" w:rsidRPr="00C60D89" w:rsidRDefault="003941D2" w:rsidP="00150585">
            <w:pPr>
              <w:numPr>
                <w:ilvl w:val="0"/>
                <w:numId w:val="30"/>
              </w:numPr>
              <w:rPr>
                <w:rFonts w:cs="Arial"/>
                <w:bCs/>
                <w:iCs/>
              </w:rPr>
            </w:pPr>
            <w:r w:rsidRPr="00C60D89">
              <w:rPr>
                <w:rFonts w:cs="Arial"/>
                <w:bCs/>
                <w:iCs/>
              </w:rPr>
              <w:t xml:space="preserve">0.50 </w:t>
            </w:r>
          </w:p>
          <w:p w:rsidR="003941D2" w:rsidRPr="00C60D89" w:rsidRDefault="003941D2" w:rsidP="003941D2">
            <w:pPr>
              <w:ind w:left="360"/>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b</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tijd t = 2,60 s (2,55 tot 2,65 )</w:t>
            </w:r>
          </w:p>
          <w:p w:rsidR="003941D2" w:rsidRPr="00C60D89" w:rsidRDefault="003941D2" w:rsidP="003941D2">
            <w:pPr>
              <w:rPr>
                <w:rFonts w:cs="Arial"/>
                <w:bCs/>
                <w:iCs/>
              </w:rPr>
            </w:pPr>
            <w:r w:rsidRPr="00C60D89">
              <w:rPr>
                <w:rFonts w:cs="Arial"/>
                <w:bCs/>
                <w:iCs/>
              </w:rPr>
              <w:t>Aflezen uit de grafiek snelheid v = 26,0 m/s (25,5 tot 26,5 )</w:t>
            </w:r>
          </w:p>
        </w:tc>
        <w:tc>
          <w:tcPr>
            <w:tcW w:w="2126" w:type="dxa"/>
            <w:shd w:val="clear" w:color="auto" w:fill="auto"/>
          </w:tcPr>
          <w:p w:rsidR="003941D2" w:rsidRPr="00C60D89" w:rsidRDefault="003941D2" w:rsidP="00150585">
            <w:pPr>
              <w:numPr>
                <w:ilvl w:val="0"/>
                <w:numId w:val="30"/>
              </w:numPr>
              <w:rPr>
                <w:rFonts w:cs="Arial"/>
                <w:bCs/>
                <w:iCs/>
              </w:rPr>
            </w:pPr>
            <w:r w:rsidRPr="00C60D89">
              <w:rPr>
                <w:rFonts w:cs="Arial"/>
                <w:bCs/>
                <w:iCs/>
              </w:rPr>
              <w:t>0.50</w:t>
            </w:r>
          </w:p>
          <w:p w:rsidR="003941D2" w:rsidRPr="00C60D89" w:rsidRDefault="003941D2" w:rsidP="00150585">
            <w:pPr>
              <w:numPr>
                <w:ilvl w:val="0"/>
                <w:numId w:val="30"/>
              </w:numPr>
              <w:rPr>
                <w:rFonts w:cs="Arial"/>
                <w:bCs/>
                <w:iCs/>
              </w:rPr>
            </w:pPr>
            <w:r w:rsidRPr="00C60D89">
              <w:rPr>
                <w:rFonts w:cs="Arial"/>
                <w:bCs/>
                <w:iCs/>
              </w:rPr>
              <w:t>0.50</w:t>
            </w:r>
          </w:p>
          <w:p w:rsidR="003941D2" w:rsidRPr="00C60D89" w:rsidRDefault="003941D2" w:rsidP="00150585">
            <w:pPr>
              <w:numPr>
                <w:ilvl w:val="0"/>
                <w:numId w:val="30"/>
              </w:numPr>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c</w:t>
            </w:r>
          </w:p>
        </w:tc>
        <w:tc>
          <w:tcPr>
            <w:tcW w:w="6596" w:type="dxa"/>
            <w:shd w:val="clear" w:color="auto" w:fill="auto"/>
          </w:tcPr>
          <w:p w:rsidR="003941D2" w:rsidRPr="00C60D89" w:rsidRDefault="003941D2" w:rsidP="003941D2">
            <w:pPr>
              <w:rPr>
                <w:rFonts w:cs="Arial"/>
                <w:bCs/>
                <w:iCs/>
              </w:rPr>
            </w:pPr>
            <w:r w:rsidRPr="00C60D89">
              <w:rPr>
                <w:rFonts w:cs="Arial"/>
                <w:bCs/>
                <w:iCs/>
              </w:rPr>
              <w:t xml:space="preserve">Aflezen uit de grafiek dat </w:t>
            </w:r>
            <w:proofErr w:type="spellStart"/>
            <w:r w:rsidRPr="00C60D89">
              <w:rPr>
                <w:rFonts w:cs="Arial"/>
                <w:bCs/>
                <w:iCs/>
              </w:rPr>
              <w:t>Δt</w:t>
            </w:r>
            <w:proofErr w:type="spellEnd"/>
            <w:r w:rsidRPr="00C60D89">
              <w:rPr>
                <w:rFonts w:cs="Arial"/>
                <w:bCs/>
                <w:iCs/>
              </w:rPr>
              <w:t xml:space="preserve"> = 0,10 s (max 0,20 s)</w:t>
            </w:r>
          </w:p>
          <w:p w:rsidR="003941D2" w:rsidRPr="00C60D89" w:rsidRDefault="003941D2" w:rsidP="003941D2">
            <w:pPr>
              <w:rPr>
                <w:rFonts w:cs="Arial"/>
                <w:bCs/>
                <w:iCs/>
              </w:rPr>
            </w:pPr>
            <w:r w:rsidRPr="00C60D89">
              <w:rPr>
                <w:rFonts w:cs="Arial"/>
                <w:bCs/>
                <w:iCs/>
              </w:rPr>
              <w:t xml:space="preserve">Formule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r>
                    <m:rPr>
                      <m:sty m:val="p"/>
                    </m:rPr>
                    <w:rPr>
                      <w:rFonts w:ascii="Cambria Math" w:eastAsia="Cambria Math" w:cs="Arial"/>
                    </w:rPr>
                    <m:t>0,0</m:t>
                  </m:r>
                  <m:r>
                    <m:rPr>
                      <m:sty m:val="p"/>
                    </m:rPr>
                    <w:rPr>
                      <w:rFonts w:ascii="Cambria Math" w:eastAsia="Cambria Math" w:cs="Arial"/>
                    </w:rPr>
                    <m:t>-</m:t>
                  </m:r>
                  <m:r>
                    <m:rPr>
                      <m:sty m:val="p"/>
                    </m:rPr>
                    <w:rPr>
                      <w:rFonts w:ascii="Cambria Math" w:eastAsia="Cambria Math" w:cs="Arial"/>
                    </w:rPr>
                    <m:t>26,0</m:t>
                  </m:r>
                </m:num>
                <m:den>
                  <m:r>
                    <m:rPr>
                      <m:sty m:val="p"/>
                    </m:rPr>
                    <w:rPr>
                      <w:rFonts w:ascii="Cambria Math" w:cs="Arial"/>
                    </w:rPr>
                    <m:t>0,10</m:t>
                  </m:r>
                </m:den>
              </m:f>
              <m:r>
                <m:rPr>
                  <m:sty m:val="p"/>
                </m:rPr>
                <w:rPr>
                  <w:rFonts w:ascii="Cambria Math" w:cs="Arial"/>
                </w:rPr>
                <m:t>=</m:t>
              </m:r>
            </m:oMath>
            <w:r w:rsidRPr="00C60D89">
              <w:rPr>
                <w:rFonts w:cs="Arial"/>
                <w:bCs/>
                <w:iCs/>
              </w:rPr>
              <w:t>-260 m/s² (-250 tot -270)</w:t>
            </w:r>
          </w:p>
        </w:tc>
        <w:tc>
          <w:tcPr>
            <w:tcW w:w="2126" w:type="dxa"/>
            <w:shd w:val="clear" w:color="auto" w:fill="auto"/>
          </w:tcPr>
          <w:p w:rsidR="003941D2" w:rsidRPr="00C60D89" w:rsidRDefault="003941D2" w:rsidP="00150585">
            <w:pPr>
              <w:numPr>
                <w:ilvl w:val="0"/>
                <w:numId w:val="31"/>
              </w:numPr>
              <w:rPr>
                <w:rFonts w:cs="Arial"/>
                <w:bCs/>
                <w:iCs/>
              </w:rPr>
            </w:pPr>
            <w:r w:rsidRPr="00C60D89">
              <w:rPr>
                <w:rFonts w:cs="Arial"/>
                <w:bCs/>
                <w:iCs/>
              </w:rPr>
              <w:t>0.50</w:t>
            </w:r>
          </w:p>
          <w:p w:rsidR="003941D2" w:rsidRPr="00C60D89" w:rsidRDefault="003941D2" w:rsidP="00150585">
            <w:pPr>
              <w:numPr>
                <w:ilvl w:val="0"/>
                <w:numId w:val="31"/>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1"/>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d</w:t>
            </w:r>
          </w:p>
        </w:tc>
        <w:tc>
          <w:tcPr>
            <w:tcW w:w="6596" w:type="dxa"/>
            <w:shd w:val="clear" w:color="auto" w:fill="auto"/>
          </w:tcPr>
          <w:p w:rsidR="003941D2" w:rsidRPr="00C60D89" w:rsidRDefault="003941D2" w:rsidP="003941D2">
            <w:pPr>
              <w:rPr>
                <w:rFonts w:cs="Arial"/>
                <w:bCs/>
                <w:iCs/>
              </w:rPr>
            </w:pPr>
            <w:r w:rsidRPr="00C60D89">
              <w:rPr>
                <w:rFonts w:cs="Arial"/>
                <w:bCs/>
                <w:iCs/>
              </w:rPr>
              <w:t>Aflezen van een punt uit de grafiek (bijv. t = 0 s, v = 2,50 m/s)</w:t>
            </w:r>
          </w:p>
          <w:p w:rsidR="003941D2" w:rsidRPr="00C60D89" w:rsidRDefault="003941D2" w:rsidP="003941D2">
            <w:pPr>
              <w:rPr>
                <w:rFonts w:cs="Arial"/>
                <w:bCs/>
                <w:iCs/>
              </w:rPr>
            </w:pPr>
          </w:p>
          <w:p w:rsidR="003941D2" w:rsidRPr="00C60D89" w:rsidRDefault="003941D2" w:rsidP="003941D2">
            <w:pPr>
              <w:rPr>
                <w:rFonts w:cs="Arial"/>
                <w:bCs/>
                <w:iCs/>
              </w:rPr>
            </w:pPr>
            <w:r w:rsidRPr="00C60D89">
              <w:rPr>
                <w:rFonts w:cs="Arial"/>
                <w:bCs/>
                <w:iCs/>
              </w:rPr>
              <w:t>Aflezen van een punt uit de grafiek (bijv. t = 2,60 s, v = 26,0 m/s)</w:t>
            </w:r>
          </w:p>
          <w:p w:rsidR="003941D2" w:rsidRPr="00C60D89" w:rsidRDefault="003941D2" w:rsidP="003941D2">
            <w:pPr>
              <w:rPr>
                <w:rFonts w:cs="Arial"/>
                <w:bCs/>
                <w:iCs/>
              </w:rPr>
            </w:pPr>
            <w:r w:rsidRPr="00C60D89">
              <w:rPr>
                <w:rFonts w:cs="Arial"/>
                <w:bCs/>
                <w:iCs/>
              </w:rPr>
              <w:t xml:space="preserve">Formule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van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r>
                    <m:rPr>
                      <m:sty m:val="p"/>
                    </m:rPr>
                    <w:rPr>
                      <w:rFonts w:ascii="Cambria Math" w:cs="Arial"/>
                    </w:rPr>
                    <m:t>26,0</m:t>
                  </m:r>
                  <m:r>
                    <m:rPr>
                      <m:sty m:val="p"/>
                    </m:rPr>
                    <w:rPr>
                      <w:rFonts w:ascii="Cambria Math" w:cs="Arial"/>
                    </w:rPr>
                    <m:t>-</m:t>
                  </m:r>
                  <m:r>
                    <m:rPr>
                      <m:sty m:val="p"/>
                    </m:rPr>
                    <w:rPr>
                      <w:rFonts w:ascii="Cambria Math" w:cs="Arial"/>
                    </w:rPr>
                    <m:t>2,50</m:t>
                  </m:r>
                </m:num>
                <m:den>
                  <m:r>
                    <m:rPr>
                      <m:sty m:val="p"/>
                    </m:rPr>
                    <w:rPr>
                      <w:rFonts w:ascii="Cambria Math" w:cs="Arial"/>
                    </w:rPr>
                    <m:t>2,60</m:t>
                  </m:r>
                  <m:r>
                    <m:rPr>
                      <m:sty m:val="p"/>
                    </m:rPr>
                    <w:rPr>
                      <w:rFonts w:ascii="Cambria Math" w:cs="Arial"/>
                    </w:rPr>
                    <m:t>-</m:t>
                  </m:r>
                  <m:r>
                    <m:rPr>
                      <m:sty m:val="p"/>
                    </m:rPr>
                    <w:rPr>
                      <w:rFonts w:ascii="Cambria Math" w:cs="Arial"/>
                    </w:rPr>
                    <m:t>0</m:t>
                  </m:r>
                </m:den>
              </m:f>
            </m:oMath>
            <w:r w:rsidRPr="00C60D89">
              <w:rPr>
                <w:rFonts w:cs="Arial"/>
                <w:bCs/>
                <w:iCs/>
              </w:rPr>
              <w:t xml:space="preserve"> = 9,04 m/s² (8,5 tot 9,5)</w:t>
            </w:r>
          </w:p>
          <w:p w:rsidR="003941D2" w:rsidRPr="00C60D89" w:rsidRDefault="003941D2" w:rsidP="003941D2">
            <w:pPr>
              <w:rPr>
                <w:rFonts w:cs="Arial"/>
                <w:bCs/>
                <w:iCs/>
              </w:rPr>
            </w:pPr>
          </w:p>
        </w:tc>
        <w:tc>
          <w:tcPr>
            <w:tcW w:w="2126" w:type="dxa"/>
            <w:shd w:val="clear" w:color="auto" w:fill="auto"/>
          </w:tcPr>
          <w:p w:rsidR="003941D2" w:rsidRPr="00C60D89" w:rsidRDefault="003941D2" w:rsidP="00150585">
            <w:pPr>
              <w:numPr>
                <w:ilvl w:val="0"/>
                <w:numId w:val="33"/>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3"/>
              </w:numPr>
              <w:rPr>
                <w:rFonts w:cs="Arial"/>
                <w:bCs/>
                <w:iCs/>
              </w:rPr>
            </w:pPr>
            <w:r w:rsidRPr="00C60D89">
              <w:rPr>
                <w:rFonts w:cs="Arial"/>
                <w:bCs/>
                <w:iCs/>
              </w:rPr>
              <w:t>0.50</w:t>
            </w:r>
          </w:p>
          <w:p w:rsidR="003941D2" w:rsidRPr="00C60D89" w:rsidRDefault="003941D2" w:rsidP="003941D2">
            <w:pPr>
              <w:rPr>
                <w:rFonts w:cs="Arial"/>
                <w:bCs/>
                <w:iCs/>
              </w:rPr>
            </w:pPr>
          </w:p>
          <w:p w:rsidR="003941D2" w:rsidRPr="00C60D89" w:rsidRDefault="003941D2" w:rsidP="00150585">
            <w:pPr>
              <w:numPr>
                <w:ilvl w:val="0"/>
                <w:numId w:val="33"/>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3"/>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e</w:t>
            </w:r>
          </w:p>
        </w:tc>
        <w:tc>
          <w:tcPr>
            <w:tcW w:w="6596" w:type="dxa"/>
            <w:shd w:val="clear" w:color="auto" w:fill="auto"/>
          </w:tcPr>
          <w:p w:rsidR="003941D2" w:rsidRPr="00C60D89" w:rsidRDefault="003941D2" w:rsidP="003941D2">
            <w:pPr>
              <w:rPr>
                <w:rFonts w:cs="Arial"/>
                <w:bCs/>
                <w:iCs/>
              </w:rPr>
            </w:pPr>
            <w:r w:rsidRPr="00C60D89">
              <w:rPr>
                <w:rFonts w:cs="Arial"/>
                <w:bCs/>
                <w:iCs/>
              </w:rPr>
              <w:t>Inzien dat oppervlakte onder de grafiek de afgelegde weg is</w:t>
            </w:r>
          </w:p>
          <w:p w:rsidR="003941D2" w:rsidRPr="00C60D89" w:rsidRDefault="003941D2" w:rsidP="003941D2">
            <w:pPr>
              <w:rPr>
                <w:rFonts w:cs="Arial"/>
                <w:bCs/>
                <w:iCs/>
              </w:rPr>
            </w:pPr>
            <w:r w:rsidRPr="00C60D89">
              <w:rPr>
                <w:rFonts w:cs="Arial"/>
                <w:bCs/>
                <w:iCs/>
              </w:rPr>
              <w:t>Oppervlakte onder de grafiek bepalen m.b.v. assen, bijvoorbeeld:</w:t>
            </w:r>
          </w:p>
          <w:p w:rsidR="003941D2" w:rsidRPr="00C60D89" w:rsidRDefault="003941D2" w:rsidP="003941D2">
            <w:pPr>
              <w:rPr>
                <w:rFonts w:cs="Arial"/>
                <w:bCs/>
                <w:iCs/>
              </w:rPr>
            </w:pPr>
            <w:r w:rsidRPr="00C60D89">
              <w:rPr>
                <w:rFonts w:cs="Arial"/>
                <w:bCs/>
                <w:iCs/>
              </w:rPr>
              <w:t xml:space="preserve">Rechthoekige deel =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1</m:t>
                  </m:r>
                </m:sub>
              </m:sSub>
              <m:r>
                <m:rPr>
                  <m:sty m:val="p"/>
                </m:rPr>
                <w:rPr>
                  <w:rFonts w:ascii="Cambria Math" w:cs="Arial"/>
                </w:rPr>
                <m:t>=</m:t>
              </m:r>
              <m:r>
                <m:rPr>
                  <m:sty m:val="p"/>
                </m:rPr>
                <w:rPr>
                  <w:rFonts w:ascii="Cambria Math" w:cs="Arial"/>
                </w:rPr>
                <m:t>∆</m:t>
              </m:r>
              <m:r>
                <m:rPr>
                  <m:sty m:val="p"/>
                </m:rPr>
                <w:rPr>
                  <w:rFonts w:ascii="Cambria Math" w:hAnsi="Cambria Math" w:cs="Arial"/>
                </w:rPr>
                <m:t>t∙∆v</m:t>
              </m:r>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2,50</m:t>
                  </m:r>
                  <m:r>
                    <m:rPr>
                      <m:sty m:val="p"/>
                    </m:rPr>
                    <w:rPr>
                      <w:rFonts w:ascii="Cambria Math" w:cs="Arial"/>
                    </w:rPr>
                    <m:t>-</m:t>
                  </m:r>
                  <m:r>
                    <m:rPr>
                      <m:sty m:val="p"/>
                    </m:rPr>
                    <w:rPr>
                      <w:rFonts w:ascii="Cambria Math" w:cs="Arial"/>
                    </w:rPr>
                    <m:t>0</m:t>
                  </m:r>
                </m:e>
              </m:d>
              <m:r>
                <m:rPr>
                  <m:sty m:val="p"/>
                </m:rPr>
                <w:rPr>
                  <w:rFonts w:ascii="Cambria Math" w:cs="Arial"/>
                </w:rPr>
                <m:t>=</m:t>
              </m:r>
            </m:oMath>
            <w:r w:rsidRPr="00C60D89">
              <w:rPr>
                <w:rFonts w:cs="Arial"/>
                <w:bCs/>
                <w:iCs/>
              </w:rPr>
              <w:t xml:space="preserve"> 6,50 m</w:t>
            </w:r>
            <w:r w:rsidRPr="00C60D89">
              <w:rPr>
                <w:rFonts w:cs="Arial"/>
                <w:bCs/>
                <w:iCs/>
              </w:rPr>
              <w:tab/>
            </w:r>
          </w:p>
          <w:p w:rsidR="003941D2" w:rsidRPr="00C60D89" w:rsidRDefault="003941D2" w:rsidP="003941D2">
            <w:pPr>
              <w:rPr>
                <w:rFonts w:cs="Arial"/>
                <w:bCs/>
                <w:iCs/>
              </w:rPr>
            </w:pPr>
            <w:r w:rsidRPr="00C60D89">
              <w:rPr>
                <w:rFonts w:cs="Arial"/>
                <w:bCs/>
                <w:iCs/>
              </w:rPr>
              <w:t xml:space="preserve">Driehoekige deel = </w:t>
            </w:r>
            <w:r w:rsidRPr="00C60D89">
              <w:rPr>
                <w:rFonts w:cs="Arial"/>
                <w:bCs/>
                <w:iCs/>
              </w:rPr>
              <w:tab/>
            </w:r>
          </w:p>
          <w:p w:rsidR="003941D2" w:rsidRPr="00C60D89" w:rsidRDefault="005D2DE4" w:rsidP="003941D2">
            <w:pPr>
              <w:rPr>
                <w:rFonts w:cs="Arial"/>
                <w:bCs/>
                <w:iCs/>
              </w:rPr>
            </w:pP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2</m:t>
                  </m:r>
                </m:sub>
              </m:sSub>
              <m:r>
                <m:rPr>
                  <m:sty m:val="p"/>
                </m:rPr>
                <w:rPr>
                  <w:rFonts w:ascii="Cambria Math" w:cs="Arial"/>
                </w:rPr>
                <m:t>=</m:t>
              </m:r>
              <m:r>
                <m:rPr>
                  <m:sty m:val="p"/>
                </m:rPr>
                <w:rPr>
                  <w:rFonts w:ascii="Cambria Math" w:cs="Arial"/>
                </w:rPr>
                <m:t>½∙∆</m:t>
              </m:r>
              <m:r>
                <m:rPr>
                  <m:sty m:val="p"/>
                </m:rPr>
                <w:rPr>
                  <w:rFonts w:ascii="Cambria Math" w:hAnsi="Cambria Math" w:cs="Arial"/>
                </w:rPr>
                <m:t>t∙∆v</m:t>
              </m:r>
              <m:r>
                <m:rPr>
                  <m:sty m:val="p"/>
                </m:rPr>
                <w:rPr>
                  <w:rFonts w:ascii="Cambria Math" w:cs="Arial"/>
                </w:rPr>
                <m:t>=</m:t>
              </m:r>
              <m:r>
                <m:rPr>
                  <m:sty m:val="p"/>
                </m:rPr>
                <w:rPr>
                  <w:rFonts w:ascii="Cambria Math" w:cs="Arial"/>
                </w:rPr>
                <m:t>½∙</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2,50</m:t>
                  </m:r>
                </m:e>
              </m:d>
              <m:r>
                <m:rPr>
                  <m:sty m:val="p"/>
                </m:rPr>
                <w:rPr>
                  <w:rFonts w:ascii="Cambria Math" w:cs="Arial"/>
                </w:rPr>
                <m:t>=</m:t>
              </m:r>
            </m:oMath>
            <w:r w:rsidR="003941D2" w:rsidRPr="00C60D89">
              <w:rPr>
                <w:rFonts w:cs="Arial"/>
                <w:bCs/>
                <w:iCs/>
              </w:rPr>
              <w:t>30,55m</w:t>
            </w:r>
          </w:p>
          <w:p w:rsidR="003941D2" w:rsidRPr="00C60D89" w:rsidRDefault="003941D2" w:rsidP="003941D2">
            <w:pPr>
              <w:rPr>
                <w:rFonts w:cs="Arial"/>
                <w:bCs/>
                <w:iCs/>
              </w:rPr>
            </w:pPr>
            <w:r w:rsidRPr="00C60D89">
              <w:rPr>
                <w:rFonts w:cs="Arial"/>
                <w:bCs/>
                <w:iCs/>
              </w:rPr>
              <w:t>Eindantwoord van de afgelegde weg h = 37,1 m (36 tot 38)</w:t>
            </w:r>
          </w:p>
          <w:p w:rsidR="003941D2" w:rsidRPr="00C60D89" w:rsidRDefault="003941D2" w:rsidP="003941D2">
            <w:pPr>
              <w:rPr>
                <w:rFonts w:cs="Arial"/>
                <w:bCs/>
                <w:iCs/>
              </w:rPr>
            </w:pPr>
            <w:r w:rsidRPr="00C60D89">
              <w:rPr>
                <w:rFonts w:cs="Arial"/>
                <w:bCs/>
                <w:iCs/>
              </w:rPr>
              <w:t>De hoogte van de toren is dus hoger dan 30 m</w:t>
            </w:r>
          </w:p>
          <w:p w:rsidR="003941D2" w:rsidRPr="00C60D89" w:rsidRDefault="003941D2" w:rsidP="003941D2">
            <w:pPr>
              <w:rPr>
                <w:rFonts w:cs="Arial"/>
                <w:bCs/>
                <w:iCs/>
              </w:rPr>
            </w:pPr>
          </w:p>
        </w:tc>
        <w:tc>
          <w:tcPr>
            <w:tcW w:w="2126" w:type="dxa"/>
            <w:shd w:val="clear" w:color="auto" w:fill="auto"/>
          </w:tcPr>
          <w:p w:rsidR="003941D2" w:rsidRPr="00C60D89" w:rsidRDefault="003941D2" w:rsidP="00150585">
            <w:pPr>
              <w:numPr>
                <w:ilvl w:val="0"/>
                <w:numId w:val="32"/>
              </w:numPr>
              <w:rPr>
                <w:rFonts w:cs="Arial"/>
                <w:bCs/>
                <w:iCs/>
              </w:rPr>
            </w:pPr>
            <w:r w:rsidRPr="00C60D89">
              <w:rPr>
                <w:rFonts w:cs="Arial"/>
                <w:bCs/>
                <w:iCs/>
              </w:rPr>
              <w:t>1.00</w:t>
            </w:r>
          </w:p>
          <w:p w:rsidR="003941D2" w:rsidRPr="00C60D89" w:rsidRDefault="003941D2" w:rsidP="00150585">
            <w:pPr>
              <w:numPr>
                <w:ilvl w:val="0"/>
                <w:numId w:val="32"/>
              </w:numPr>
              <w:rPr>
                <w:rFonts w:cs="Arial"/>
                <w:bCs/>
                <w:iCs/>
              </w:rPr>
            </w:pPr>
            <w:r w:rsidRPr="00C60D89">
              <w:rPr>
                <w:rFonts w:cs="Arial"/>
                <w:bCs/>
                <w:iCs/>
              </w:rPr>
              <w:t>1.00</w:t>
            </w:r>
          </w:p>
          <w:p w:rsidR="003941D2" w:rsidRPr="00C60D89" w:rsidRDefault="003941D2" w:rsidP="003941D2">
            <w:pPr>
              <w:ind w:left="360"/>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ind w:left="0"/>
              <w:rPr>
                <w:rFonts w:cs="Arial"/>
                <w:bCs/>
                <w:iCs/>
              </w:rPr>
            </w:pPr>
            <w:r w:rsidRPr="00C60D89">
              <w:rPr>
                <w:rFonts w:cs="Arial"/>
                <w:bCs/>
                <w:iCs/>
              </w:rPr>
              <w:br/>
            </w:r>
          </w:p>
          <w:p w:rsidR="003941D2" w:rsidRPr="00C60D89" w:rsidRDefault="003941D2" w:rsidP="00150585">
            <w:pPr>
              <w:numPr>
                <w:ilvl w:val="0"/>
                <w:numId w:val="32"/>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f</w:t>
            </w:r>
          </w:p>
        </w:tc>
        <w:tc>
          <w:tcPr>
            <w:tcW w:w="6596" w:type="dxa"/>
            <w:shd w:val="clear" w:color="auto" w:fill="auto"/>
          </w:tcPr>
          <w:p w:rsidR="003941D2" w:rsidRPr="00C60D89" w:rsidRDefault="003941D2" w:rsidP="003941D2">
            <w:pPr>
              <w:rPr>
                <w:rFonts w:cs="Arial"/>
                <w:bCs/>
                <w:iCs/>
              </w:rPr>
            </w:pPr>
            <w:r w:rsidRPr="00C60D89">
              <w:rPr>
                <w:rFonts w:cs="Arial"/>
                <w:bCs/>
                <w:iCs/>
              </w:rPr>
              <w:t>Inzien dat g = 9,81 m/s² en dat de kogel langzamer valt met 9,04 m/s²</w:t>
            </w:r>
          </w:p>
          <w:p w:rsidR="003941D2" w:rsidRPr="00C60D89" w:rsidRDefault="003941D2" w:rsidP="003941D2">
            <w:pPr>
              <w:rPr>
                <w:rFonts w:cs="Arial"/>
                <w:bCs/>
                <w:iCs/>
              </w:rPr>
            </w:pPr>
            <w:r w:rsidRPr="00C60D89">
              <w:rPr>
                <w:rFonts w:cs="Arial"/>
                <w:bCs/>
                <w:iCs/>
              </w:rPr>
              <w:t xml:space="preserve">Verschil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r>
                <m:rPr>
                  <m:sty m:val="p"/>
                </m:rPr>
                <w:rPr>
                  <w:rFonts w:ascii="Cambria Math" w:cs="Arial"/>
                </w:rPr>
                <m:t>=</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hAnsi="Cambria Math" w:cs="Arial"/>
                </w:rPr>
                <m:t>-g</m:t>
              </m:r>
              <m:r>
                <m:rPr>
                  <m:sty m:val="p"/>
                </m:rPr>
                <w:rPr>
                  <w:rFonts w:ascii="Cambria Math" w:cs="Arial"/>
                </w:rPr>
                <m:t>=9,04</m:t>
              </m:r>
              <m:r>
                <m:rPr>
                  <m:sty m:val="p"/>
                </m:rPr>
                <w:rPr>
                  <w:rFonts w:ascii="Cambria Math" w:cs="Arial"/>
                </w:rPr>
                <m:t>-</m:t>
              </m:r>
              <m:r>
                <m:rPr>
                  <m:sty m:val="p"/>
                </m:rPr>
                <w:rPr>
                  <w:rFonts w:ascii="Cambria Math" w:cs="Arial"/>
                </w:rPr>
                <m:t>9,81=</m:t>
              </m:r>
            </m:oMath>
            <w:r w:rsidRPr="00C60D89">
              <w:rPr>
                <w:rFonts w:cs="Arial"/>
                <w:bCs/>
                <w:iCs/>
              </w:rPr>
              <w:t xml:space="preserve"> - 0,77 m/s² (-1,3 tot -0,3)</w:t>
            </w:r>
          </w:p>
          <w:p w:rsidR="003941D2" w:rsidRPr="00C60D89" w:rsidRDefault="003941D2" w:rsidP="003941D2">
            <w:pPr>
              <w:rPr>
                <w:rFonts w:cs="Arial"/>
                <w:bCs/>
                <w:iCs/>
              </w:rPr>
            </w:pPr>
            <w:r w:rsidRPr="00C60D89">
              <w:rPr>
                <w:rFonts w:cs="Arial"/>
                <w:bCs/>
                <w:iCs/>
              </w:rPr>
              <w:t xml:space="preserve">Formule voor kracht </w:t>
            </w:r>
            <m:oMath>
              <m:sSub>
                <m:sSubPr>
                  <m:ctrlPr>
                    <w:rPr>
                      <w:rFonts w:ascii="Cambria Math" w:hAnsi="Cambria Math" w:cs="Arial"/>
                      <w:bCs/>
                      <w:iCs/>
                    </w:rPr>
                  </m:ctrlPr>
                </m:sSubPr>
                <m:e>
                  <m:r>
                    <m:rPr>
                      <m:sty m:val="p"/>
                    </m:rPr>
                    <w:rPr>
                      <w:rFonts w:ascii="Cambria Math" w:hAnsi="Cambria Math" w:cs="Arial"/>
                    </w:rPr>
                    <m:t>F</m:t>
                  </m:r>
                </m:e>
                <m:sub>
                  <m:r>
                    <m:rPr>
                      <m:sty m:val="p"/>
                    </m:rPr>
                    <w:rPr>
                      <w:rFonts w:ascii="Cambria Math" w:hAnsi="Cambria Math" w:cs="Arial"/>
                    </w:rPr>
                    <m:t>w</m:t>
                  </m:r>
                </m:sub>
              </m:sSub>
              <m:r>
                <m:rPr>
                  <m:sty m:val="p"/>
                </m:rPr>
                <w:rPr>
                  <w:rFonts w:ascii="Cambria Math" w:cs="Arial"/>
                </w:rPr>
                <m:t>=</m:t>
              </m:r>
              <m:r>
                <m:rPr>
                  <m:sty m:val="p"/>
                </m:rPr>
                <w:rPr>
                  <w:rFonts w:ascii="Cambria Math" w:hAnsi="Cambria Math" w:cs="Arial"/>
                </w:rPr>
                <m:t>m∙</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oMath>
          </w:p>
          <w:p w:rsidR="003941D2" w:rsidRPr="00C60D89" w:rsidRDefault="003941D2" w:rsidP="003941D2">
            <w:pPr>
              <w:rPr>
                <w:rFonts w:cs="Arial"/>
                <w:bCs/>
                <w:iCs/>
              </w:rPr>
            </w:pPr>
            <w:r w:rsidRPr="00C60D89">
              <w:rPr>
                <w:rFonts w:cs="Arial"/>
                <w:bCs/>
                <w:iCs/>
              </w:rPr>
              <w:t xml:space="preserve">Invullen en berekenen </w:t>
            </w:r>
            <w:proofErr w:type="spellStart"/>
            <w:r w:rsidRPr="00C60D89">
              <w:rPr>
                <w:rFonts w:cs="Arial"/>
                <w:bCs/>
                <w:iCs/>
              </w:rPr>
              <w:t>Fw</w:t>
            </w:r>
            <w:proofErr w:type="spellEnd"/>
            <w:r w:rsidRPr="00C60D89">
              <w:rPr>
                <w:rFonts w:cs="Arial"/>
                <w:bCs/>
                <w:iCs/>
              </w:rPr>
              <w:t xml:space="preserve"> = (-) 9,26 N (-8 tot -11)</w:t>
            </w:r>
          </w:p>
          <w:p w:rsidR="003941D2" w:rsidRPr="00C60D89" w:rsidRDefault="003941D2" w:rsidP="003941D2">
            <w:pPr>
              <w:rPr>
                <w:rFonts w:cs="Arial"/>
                <w:bCs/>
                <w:iCs/>
              </w:rPr>
            </w:pPr>
            <w:r w:rsidRPr="00C60D89">
              <w:rPr>
                <w:rFonts w:cs="Arial"/>
                <w:bCs/>
                <w:iCs/>
              </w:rPr>
              <w:t>(Het antwoord is goed met of zonder het minteken)</w:t>
            </w:r>
          </w:p>
          <w:p w:rsidR="003941D2" w:rsidRPr="00C60D89" w:rsidRDefault="003941D2" w:rsidP="003941D2">
            <w:pPr>
              <w:rPr>
                <w:rFonts w:cs="Arial"/>
                <w:bCs/>
                <w:iCs/>
              </w:rPr>
            </w:pPr>
          </w:p>
        </w:tc>
        <w:tc>
          <w:tcPr>
            <w:tcW w:w="2126" w:type="dxa"/>
            <w:shd w:val="clear" w:color="auto" w:fill="auto"/>
          </w:tcPr>
          <w:p w:rsidR="003941D2" w:rsidRPr="00C60D89" w:rsidRDefault="003941D2" w:rsidP="00150585">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150585">
            <w:pPr>
              <w:numPr>
                <w:ilvl w:val="0"/>
                <w:numId w:val="32"/>
              </w:numPr>
              <w:rPr>
                <w:rFonts w:cs="Arial"/>
                <w:bCs/>
                <w:iCs/>
              </w:rPr>
            </w:pPr>
            <w:r w:rsidRPr="00C60D89">
              <w:rPr>
                <w:rFonts w:cs="Arial"/>
                <w:bCs/>
                <w:iCs/>
              </w:rPr>
              <w:t>1.00</w:t>
            </w:r>
          </w:p>
          <w:p w:rsidR="003941D2" w:rsidRPr="00C60D89" w:rsidRDefault="003941D2" w:rsidP="00150585">
            <w:pPr>
              <w:numPr>
                <w:ilvl w:val="0"/>
                <w:numId w:val="32"/>
              </w:numPr>
              <w:rPr>
                <w:rFonts w:cs="Arial"/>
                <w:bCs/>
                <w:iCs/>
              </w:rPr>
            </w:pPr>
            <w:r w:rsidRPr="00C60D89">
              <w:rPr>
                <w:rFonts w:cs="Arial"/>
                <w:bCs/>
                <w:iCs/>
              </w:rPr>
              <w:t>0.50</w:t>
            </w:r>
          </w:p>
        </w:tc>
      </w:tr>
    </w:tbl>
    <w:p w:rsidR="003941D2" w:rsidRDefault="003941D2" w:rsidP="003941D2">
      <w:pPr>
        <w:jc w:val="center"/>
        <w:rPr>
          <w:rFonts w:ascii="Futura Lt BT" w:hAnsi="Futura Lt BT" w:cs="Calibri"/>
          <w:b/>
          <w:sz w:val="28"/>
          <w:szCs w:val="28"/>
        </w:rPr>
      </w:pPr>
    </w:p>
    <w:p w:rsidR="003941D2" w:rsidRDefault="003941D2" w:rsidP="003941D2">
      <w:pPr>
        <w:rPr>
          <w:rFonts w:ascii="Futura Lt BT" w:hAnsi="Futura Lt BT" w:cs="Calibri"/>
          <w:b/>
          <w:sz w:val="28"/>
          <w:szCs w:val="28"/>
        </w:rPr>
      </w:pPr>
    </w:p>
    <w:p w:rsidR="003941D2" w:rsidRDefault="003941D2" w:rsidP="003941D2">
      <w:pPr>
        <w:rPr>
          <w:rFonts w:cs="Arial"/>
          <w:b/>
          <w:bCs/>
        </w:rPr>
      </w:pPr>
      <w:r>
        <w:rPr>
          <w:rFonts w:cs="Arial"/>
          <w:b/>
          <w:bCs/>
        </w:rPr>
        <w:br w:type="page"/>
      </w:r>
    </w:p>
    <w:p w:rsidR="003941D2" w:rsidRPr="00202BBE" w:rsidRDefault="003941D2" w:rsidP="003941D2">
      <w:pPr>
        <w:rPr>
          <w:rFonts w:cs="Arial"/>
          <w:b/>
          <w:bCs/>
        </w:rPr>
      </w:pPr>
      <w:r w:rsidRPr="00202BBE">
        <w:rPr>
          <w:rFonts w:cs="Arial"/>
          <w:b/>
          <w:bCs/>
        </w:rPr>
        <w:lastRenderedPageBreak/>
        <w:t>O</w:t>
      </w:r>
      <w:r>
        <w:rPr>
          <w:rFonts w:cs="Arial"/>
          <w:b/>
          <w:bCs/>
        </w:rPr>
        <w:t>pen vraag</w:t>
      </w:r>
      <w:r w:rsidRPr="00202BBE">
        <w:rPr>
          <w:rFonts w:cs="Arial"/>
          <w:b/>
          <w:bCs/>
        </w:rPr>
        <w:t xml:space="preserve"> (10 punten): 2015</w:t>
      </w:r>
    </w:p>
    <w:p w:rsidR="003941D2" w:rsidRPr="00202BBE" w:rsidRDefault="003941D2" w:rsidP="003941D2">
      <w:pPr>
        <w:rPr>
          <w:rFonts w:cs="Arial"/>
          <w:b/>
          <w:bCs/>
        </w:rPr>
      </w:pPr>
    </w:p>
    <w:p w:rsidR="003941D2" w:rsidRPr="00202BBE" w:rsidRDefault="003941D2" w:rsidP="003941D2">
      <w:pPr>
        <w:rPr>
          <w:rFonts w:cs="Arial"/>
          <w:bCs/>
          <w:u w:val="single"/>
        </w:rPr>
      </w:pPr>
      <w:r w:rsidRPr="00202BBE">
        <w:rPr>
          <w:rFonts w:cs="Arial"/>
          <w:bCs/>
          <w:u w:val="single"/>
        </w:rPr>
        <w:t>0,25 punt aftrek indien significantie of eenheid niet klopt of ontbreekt.</w:t>
      </w:r>
    </w:p>
    <w:p w:rsidR="003941D2" w:rsidRPr="00202BBE" w:rsidRDefault="003941D2" w:rsidP="003941D2">
      <w:pPr>
        <w:rPr>
          <w:rFonts w:cs="Arial"/>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843"/>
      </w:tblGrid>
      <w:tr w:rsidR="003941D2" w:rsidRPr="00202BBE" w:rsidTr="003941D2">
        <w:tc>
          <w:tcPr>
            <w:tcW w:w="817" w:type="dxa"/>
            <w:shd w:val="clear" w:color="auto" w:fill="auto"/>
          </w:tcPr>
          <w:p w:rsidR="003941D2" w:rsidRPr="00202BBE" w:rsidRDefault="003941D2" w:rsidP="003941D2">
            <w:pPr>
              <w:spacing w:line="260" w:lineRule="atLeast"/>
              <w:rPr>
                <w:rFonts w:cs="Arial"/>
                <w:b/>
              </w:rPr>
            </w:pPr>
            <w:proofErr w:type="spellStart"/>
            <w:r w:rsidRPr="00202BBE">
              <w:rPr>
                <w:rFonts w:cs="Arial"/>
                <w:b/>
              </w:rPr>
              <w:t>Opg</w:t>
            </w:r>
            <w:proofErr w:type="spellEnd"/>
            <w:r w:rsidRPr="00202BBE">
              <w:rPr>
                <w:rFonts w:cs="Arial"/>
                <w:b/>
              </w:rPr>
              <w:t>.</w:t>
            </w:r>
          </w:p>
        </w:tc>
        <w:tc>
          <w:tcPr>
            <w:tcW w:w="6946" w:type="dxa"/>
            <w:shd w:val="clear" w:color="auto" w:fill="auto"/>
          </w:tcPr>
          <w:p w:rsidR="003941D2" w:rsidRPr="00202BBE" w:rsidRDefault="003941D2" w:rsidP="003941D2">
            <w:pPr>
              <w:spacing w:line="260" w:lineRule="atLeast"/>
              <w:rPr>
                <w:rFonts w:cs="Arial"/>
                <w:b/>
              </w:rPr>
            </w:pPr>
            <w:r w:rsidRPr="00202BBE">
              <w:rPr>
                <w:rFonts w:cs="Arial"/>
                <w:b/>
              </w:rPr>
              <w:t>Antwoord</w:t>
            </w:r>
          </w:p>
        </w:tc>
        <w:tc>
          <w:tcPr>
            <w:tcW w:w="1843" w:type="dxa"/>
            <w:shd w:val="clear" w:color="auto" w:fill="auto"/>
          </w:tcPr>
          <w:p w:rsidR="003941D2" w:rsidRPr="00202BBE" w:rsidRDefault="003941D2" w:rsidP="003941D2">
            <w:pPr>
              <w:spacing w:line="260" w:lineRule="atLeast"/>
              <w:rPr>
                <w:rFonts w:cs="Arial"/>
                <w:b/>
              </w:rPr>
            </w:pPr>
            <w:r w:rsidRPr="00202BBE">
              <w:rPr>
                <w:rFonts w:cs="Arial"/>
                <w:b/>
              </w:rPr>
              <w:t>Aantal punten</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a.</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versnelling kan worden bepaald met: </w:t>
            </w:r>
            <m:oMath>
              <m:r>
                <w:rPr>
                  <w:rFonts w:ascii="Cambria Math" w:hAnsi="Cambria Math" w:cs="Arial"/>
                </w:rPr>
                <m:t>F</m:t>
              </m:r>
              <m:r>
                <w:rPr>
                  <w:rFonts w:ascii="Cambria Math" w:cs="Arial"/>
                </w:rPr>
                <m:t>=</m:t>
              </m:r>
              <m:r>
                <w:rPr>
                  <w:rFonts w:ascii="Cambria Math" w:hAnsi="Cambria Math" w:cs="Arial"/>
                </w:rPr>
                <m:t>m∙a</m:t>
              </m:r>
            </m:oMath>
            <w:r w:rsidRPr="00202BBE">
              <w:rPr>
                <w:rFonts w:cs="Arial"/>
              </w:rPr>
              <w:t xml:space="preserve"> . </w:t>
            </w:r>
            <w:r w:rsidRPr="00202BBE">
              <w:rPr>
                <w:rFonts w:cs="Arial"/>
              </w:rPr>
              <w:br/>
              <w:t xml:space="preserve">De kracht en massa staan gegeven, de versnelling is dan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r>
                    <w:rPr>
                      <w:rFonts w:ascii="Cambria Math" w:eastAsia="Times New Roman" w:hAnsi="Cambria Math" w:cs="Arial"/>
                    </w:rPr>
                    <m:t>F</m:t>
                  </m:r>
                </m:num>
                <m:den>
                  <m:r>
                    <w:rPr>
                      <w:rFonts w:ascii="Cambria Math" w:eastAsia="Times New Roman" w:hAnsi="Cambria Math" w:cs="Arial"/>
                    </w:rPr>
                    <m:t>m</m:t>
                  </m:r>
                </m:den>
              </m:f>
              <m:r>
                <w:rPr>
                  <w:rFonts w:ascii="Cambria Math" w:eastAsia="Times New Roman" w:cs="Arial"/>
                </w:rPr>
                <m:t>=</m:t>
              </m:r>
              <m:f>
                <m:fPr>
                  <m:ctrlPr>
                    <w:rPr>
                      <w:rFonts w:ascii="Cambria Math" w:eastAsia="Times New Roman" w:hAnsi="Cambria Math" w:cs="Arial"/>
                      <w:i/>
                    </w:rPr>
                  </m:ctrlPr>
                </m:fPr>
                <m:num>
                  <m:r>
                    <w:rPr>
                      <w:rFonts w:ascii="Cambria Math" w:eastAsia="Times New Roman" w:cs="Arial"/>
                    </w:rPr>
                    <m:t>285</m:t>
                  </m:r>
                </m:num>
                <m:den>
                  <m:r>
                    <w:rPr>
                      <w:rFonts w:ascii="Cambria Math" w:eastAsia="Times New Roman" w:cs="Arial"/>
                    </w:rPr>
                    <m:t>75</m:t>
                  </m:r>
                </m:den>
              </m:f>
              <m:r>
                <w:rPr>
                  <w:rFonts w:ascii="Cambria Math" w:eastAsia="Times New Roman" w:cs="Arial"/>
                </w:rPr>
                <m:t>=</m:t>
              </m:r>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80</m:t>
              </m:r>
            </m:oMath>
            <w:r w:rsidRPr="00202BBE">
              <w:rPr>
                <w:rFonts w:cs="Arial"/>
                <w:b/>
              </w:rPr>
              <w:t xml:space="preserve"> m/s²</w:t>
            </w:r>
          </w:p>
        </w:tc>
        <w:tc>
          <w:tcPr>
            <w:tcW w:w="1843" w:type="dxa"/>
            <w:shd w:val="clear" w:color="auto" w:fill="auto"/>
          </w:tcPr>
          <w:p w:rsidR="003941D2" w:rsidRPr="00202BBE" w:rsidRDefault="003941D2" w:rsidP="003941D2">
            <w:pPr>
              <w:ind w:left="34"/>
              <w:rPr>
                <w:rFonts w:cs="Arial"/>
              </w:rPr>
            </w:pPr>
            <w:r w:rsidRPr="00202BBE">
              <w:rPr>
                <w:rFonts w:cs="Arial"/>
              </w:rPr>
              <w:t>1,0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b.</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schuine zijde van een driehoek kan in dit geval worden bepaald met behulp van de sinus van de hoek: </w:t>
            </w:r>
            <m:oMath>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r>
                <w:rPr>
                  <w:rFonts w:ascii="Cambria Math" w:cs="Arial"/>
                </w:rPr>
                <m:t>=</m:t>
              </m:r>
              <m:f>
                <m:fPr>
                  <m:ctrlPr>
                    <w:rPr>
                      <w:rFonts w:ascii="Cambria Math" w:hAnsi="Cambria Math" w:cs="Arial"/>
                      <w:i/>
                    </w:rPr>
                  </m:ctrlPr>
                </m:fPr>
                <m:num>
                  <m:r>
                    <w:rPr>
                      <w:rFonts w:ascii="Cambria Math" w:hAnsi="Cambria Math" w:cs="Arial"/>
                    </w:rPr>
                    <m:t>O</m:t>
                  </m:r>
                </m:num>
                <m:den>
                  <m:r>
                    <w:rPr>
                      <w:rFonts w:ascii="Cambria Math" w:hAnsi="Cambria Math" w:cs="Arial"/>
                    </w:rPr>
                    <m:t>S</m:t>
                  </m:r>
                </m:den>
              </m:f>
              <m:r>
                <w:rPr>
                  <w:rFonts w:ascii="Cambria Math" w:cs="Arial"/>
                </w:rPr>
                <m:t xml:space="preserve"> </m:t>
              </m:r>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oMath>
            <w:r w:rsidRPr="00202BBE">
              <w:rPr>
                <w:rFonts w:cs="Arial"/>
              </w:rPr>
              <w:br/>
              <w:t xml:space="preserve">Invullen geeft: </w:t>
            </w:r>
            <m:oMath>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r>
                <w:rPr>
                  <w:rFonts w:ascii="Cambria Math" w:cs="Arial"/>
                </w:rPr>
                <m:t>=</m:t>
              </m:r>
              <m:f>
                <m:fPr>
                  <m:ctrlPr>
                    <w:rPr>
                      <w:rFonts w:ascii="Cambria Math" w:hAnsi="Cambria Math" w:cs="Arial"/>
                      <w:i/>
                    </w:rPr>
                  </m:ctrlPr>
                </m:fPr>
                <m:num>
                  <m:d>
                    <m:dPr>
                      <m:ctrlPr>
                        <w:rPr>
                          <w:rFonts w:ascii="Cambria Math" w:hAnsi="Cambria Math" w:cs="Arial"/>
                          <w:i/>
                        </w:rPr>
                      </m:ctrlPr>
                    </m:dPr>
                    <m:e>
                      <m:r>
                        <w:rPr>
                          <w:rFonts w:ascii="Cambria Math" w:cs="Arial"/>
                        </w:rPr>
                        <m:t>2210</m:t>
                      </m:r>
                      <m:r>
                        <w:rPr>
                          <w:rFonts w:ascii="Cambria Math" w:cs="Arial"/>
                        </w:rPr>
                        <m:t>-</m:t>
                      </m:r>
                      <m:r>
                        <w:rPr>
                          <w:rFonts w:ascii="Cambria Math" w:cs="Arial"/>
                        </w:rPr>
                        <m:t>475</m:t>
                      </m:r>
                    </m:e>
                  </m:d>
                </m:num>
                <m:den>
                  <m:r>
                    <m:rPr>
                      <m:sty m:val="p"/>
                    </m:rPr>
                    <w:rPr>
                      <w:rFonts w:ascii="Cambria Math" w:cs="Arial"/>
                    </w:rPr>
                    <m:t>sin</m:t>
                  </m:r>
                  <m:r>
                    <m:rPr>
                      <m:sty m:val="p"/>
                    </m:rPr>
                    <w:rPr>
                      <w:rFonts w:ascii="Cambria Math" w:hAnsi="Cambria Math" w:cs="Arial"/>
                    </w:rPr>
                    <m:t>⁡</m:t>
                  </m:r>
                  <m:r>
                    <w:rPr>
                      <w:rFonts w:ascii="Cambria Math" w:cs="Arial"/>
                    </w:rPr>
                    <m:t>(30,0)</m:t>
                  </m:r>
                </m:den>
              </m:f>
              <m:r>
                <w:rPr>
                  <w:rFonts w:ascii="Cambria Math" w:cs="Arial"/>
                </w:rPr>
                <m:t>=</m:t>
              </m:r>
              <m:r>
                <m:rPr>
                  <m:sty m:val="bi"/>
                </m:rPr>
                <w:rPr>
                  <w:rFonts w:ascii="Cambria Math" w:hAnsi="Cambria Math" w:cs="Arial"/>
                </w:rPr>
                <m:t>3470</m:t>
              </m:r>
            </m:oMath>
            <w:r w:rsidRPr="00202BBE">
              <w:rPr>
                <w:rFonts w:cs="Arial"/>
                <w:b/>
              </w:rPr>
              <w:t xml:space="preserve"> m </w:t>
            </w:r>
            <w:r w:rsidRPr="00202BBE">
              <w:rPr>
                <w:rFonts w:cs="Arial"/>
              </w:rPr>
              <w:t xml:space="preserve">of </w:t>
            </w:r>
            <m:oMath>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47</m:t>
              </m:r>
            </m:oMath>
            <w:r w:rsidRPr="00202BBE">
              <w:rPr>
                <w:rFonts w:cs="Arial"/>
                <w:b/>
              </w:rPr>
              <w:t xml:space="preserve"> km</w:t>
            </w: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c.</w:t>
            </w:r>
          </w:p>
        </w:tc>
        <w:tc>
          <w:tcPr>
            <w:tcW w:w="6946" w:type="dxa"/>
            <w:shd w:val="clear" w:color="auto" w:fill="auto"/>
          </w:tcPr>
          <w:p w:rsidR="003941D2" w:rsidRPr="00202BBE" w:rsidRDefault="003941D2" w:rsidP="003941D2">
            <w:pPr>
              <w:pStyle w:val="Lijstalinea"/>
              <w:spacing w:after="200"/>
              <w:ind w:left="0"/>
              <w:rPr>
                <w:rFonts w:cs="Arial"/>
                <w:b/>
              </w:rPr>
            </w:pPr>
            <w:r w:rsidRPr="00202BBE">
              <w:rPr>
                <w:rFonts w:cs="Arial"/>
              </w:rPr>
              <w:t xml:space="preserve">Voor de kinetische energie is gegeven dat </w:t>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oMath>
            <w:r w:rsidRPr="00202BBE">
              <w:rPr>
                <w:rFonts w:cs="Arial"/>
              </w:rPr>
              <w:t>, de snelheid en massa zijn gegeven, invullen geeft:</w:t>
            </w:r>
            <w:r w:rsidRPr="00202BBE">
              <w:rPr>
                <w:rFonts w:cs="Arial"/>
              </w:rPr>
              <w:br/>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r>
                <w:rPr>
                  <w:rFonts w:ascii="Cambria Math" w:cs="Arial"/>
                </w:rPr>
                <m:t>=</m:t>
              </m:r>
              <m:r>
                <w:rPr>
                  <w:rFonts w:ascii="Cambria Math" w:eastAsia="Times New Roman" w:cs="Arial"/>
                </w:rPr>
                <m:t>½∙</m:t>
              </m:r>
              <m:r>
                <w:rPr>
                  <w:rFonts w:ascii="Cambria Math" w:eastAsia="Times New Roman" w:cs="Arial"/>
                </w:rPr>
                <m:t>75,0</m:t>
              </m:r>
              <m:r>
                <w:rPr>
                  <w:rFonts w:ascii="Cambria Math" w:eastAsia="Times New Roman" w:cs="Arial"/>
                </w:rPr>
                <m:t>∙</m:t>
              </m:r>
              <m:sSup>
                <m:sSupPr>
                  <m:ctrlPr>
                    <w:rPr>
                      <w:rFonts w:ascii="Cambria Math" w:eastAsia="Times New Roman" w:hAnsi="Cambria Math" w:cs="Arial"/>
                      <w:i/>
                    </w:rPr>
                  </m:ctrlPr>
                </m:sSupPr>
                <m:e>
                  <m:r>
                    <w:rPr>
                      <w:rFonts w:ascii="Cambria Math" w:eastAsia="Times New Roman" w:cs="Arial"/>
                    </w:rPr>
                    <m:t>35,0</m:t>
                  </m:r>
                </m:e>
                <m:sup>
                  <m:r>
                    <w:rPr>
                      <w:rFonts w:ascii="Cambria Math" w:eastAsia="Times New Roman" w:cs="Arial"/>
                    </w:rPr>
                    <m:t>2</m:t>
                  </m:r>
                </m:sup>
              </m:sSup>
              <m:r>
                <w:rPr>
                  <w:rFonts w:ascii="Cambria Math" w:eastAsia="Times New Roman" w:cs="Arial"/>
                </w:rPr>
                <m:t>=</m:t>
              </m:r>
              <m:r>
                <m:rPr>
                  <m:sty m:val="bi"/>
                </m:rPr>
                <w:rPr>
                  <w:rFonts w:ascii="Cambria Math" w:eastAsia="Times New Roman" w:hAnsi="Cambria Math" w:cs="Arial"/>
                </w:rPr>
                <m:t>45937</m:t>
              </m:r>
              <m:r>
                <m:rPr>
                  <m:sty m:val="bi"/>
                </m:rPr>
                <w:rPr>
                  <w:rFonts w:ascii="Cambria Math" w:eastAsia="Times New Roman" w:cs="Arial"/>
                </w:rPr>
                <m:t>,</m:t>
              </m:r>
              <m:r>
                <m:rPr>
                  <m:sty m:val="bi"/>
                </m:rPr>
                <w:rPr>
                  <w:rFonts w:ascii="Cambria Math" w:eastAsia="Times New Roman" w:hAnsi="Cambria Math" w:cs="Arial"/>
                </w:rPr>
                <m:t>5</m:t>
              </m:r>
              <m:r>
                <m:rPr>
                  <m:sty m:val="bi"/>
                </m:rPr>
                <w:rPr>
                  <w:rFonts w:ascii="Cambria Math" w:eastAsia="Times New Roman" w:cs="Arial"/>
                </w:rPr>
                <m:t xml:space="preserve"> </m:t>
              </m:r>
              <m:r>
                <m:rPr>
                  <m:sty m:val="bi"/>
                </m:rPr>
                <w:rPr>
                  <w:rFonts w:ascii="Cambria Math" w:eastAsia="Times New Roman" w:hAnsi="Cambria Math" w:cs="Arial"/>
                </w:rPr>
                <m:t>J</m:t>
              </m:r>
              <m:r>
                <m:rPr>
                  <m:sty m:val="bi"/>
                </m:rPr>
                <w:rPr>
                  <w:rFonts w:ascii="Cambria Math" w:eastAsia="Times New Roman" w:cs="Arial"/>
                </w:rPr>
                <m:t>=</m:t>
              </m:r>
              <m:r>
                <m:rPr>
                  <m:sty m:val="bi"/>
                </m:rPr>
                <w:rPr>
                  <w:rFonts w:ascii="Cambria Math" w:eastAsia="Times New Roman" w:hAnsi="Cambria Math" w:cs="Arial"/>
                </w:rPr>
                <m:t>45</m:t>
              </m:r>
              <m:r>
                <m:rPr>
                  <m:sty m:val="bi"/>
                </m:rPr>
                <w:rPr>
                  <w:rFonts w:ascii="Cambria Math" w:eastAsia="Times New Roman" w:cs="Arial"/>
                </w:rPr>
                <m:t>,</m:t>
              </m:r>
              <m:r>
                <m:rPr>
                  <m:sty m:val="bi"/>
                </m:rPr>
                <w:rPr>
                  <w:rFonts w:ascii="Cambria Math" w:eastAsia="Times New Roman" w:hAnsi="Cambria Math" w:cs="Arial"/>
                </w:rPr>
                <m:t>9</m:t>
              </m:r>
              <m:r>
                <m:rPr>
                  <m:sty m:val="bi"/>
                </m:rPr>
                <w:rPr>
                  <w:rFonts w:ascii="Cambria Math" w:eastAsia="Times New Roman" w:cs="Arial"/>
                </w:rPr>
                <m:t xml:space="preserve"> </m:t>
              </m:r>
            </m:oMath>
            <w:r w:rsidRPr="00202BBE">
              <w:rPr>
                <w:rFonts w:cs="Arial"/>
                <w:b/>
              </w:rPr>
              <w:t>kJ</w:t>
            </w:r>
          </w:p>
        </w:tc>
        <w:tc>
          <w:tcPr>
            <w:tcW w:w="1843" w:type="dxa"/>
            <w:shd w:val="clear" w:color="auto" w:fill="auto"/>
          </w:tcPr>
          <w:p w:rsidR="003941D2" w:rsidRPr="00202BBE" w:rsidRDefault="003941D2" w:rsidP="003941D2">
            <w:pPr>
              <w:ind w:left="34"/>
              <w:rPr>
                <w:rFonts w:cs="Arial"/>
              </w:rPr>
            </w:pPr>
            <w:r w:rsidRPr="00202BBE">
              <w:rPr>
                <w:rFonts w:cs="Arial"/>
              </w:rPr>
              <w:t>1,5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d.</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De benodigde waarden zijn gegeven of af te lezen in de grafiek.</w:t>
            </w:r>
            <w:r w:rsidRPr="00202BBE">
              <w:rPr>
                <w:rFonts w:cs="Arial"/>
              </w:rPr>
              <w:br/>
              <w:t xml:space="preserve">De vertraging is te bepalen met de formule : </w:t>
            </w:r>
            <m:oMath>
              <m:r>
                <w:rPr>
                  <w:rFonts w:ascii="Cambria Math" w:hAnsi="Cambria Math" w:cs="Arial"/>
                </w:rPr>
                <m:t>v</m:t>
              </m:r>
              <m:r>
                <w:rPr>
                  <w:rFonts w:ascii="Cambria Math" w:cs="Arial"/>
                </w:rPr>
                <m:t>=</m:t>
              </m:r>
              <m:sSub>
                <m:sSubPr>
                  <m:ctrlPr>
                    <w:rPr>
                      <w:rFonts w:ascii="Cambria Math" w:hAnsi="Cambria Math" w:cs="Arial"/>
                      <w:i/>
                    </w:rPr>
                  </m:ctrlPr>
                </m:sSubPr>
                <m:e>
                  <m:r>
                    <w:rPr>
                      <w:rFonts w:ascii="Cambria Math" w:hAnsi="Cambria Math" w:cs="Arial"/>
                    </w:rPr>
                    <m:t>v</m:t>
                  </m:r>
                </m:e>
                <m:sub>
                  <m:r>
                    <w:rPr>
                      <w:rFonts w:ascii="Cambria Math" w:cs="Arial"/>
                    </w:rPr>
                    <m:t>0</m:t>
                  </m:r>
                </m:sub>
              </m:sSub>
              <m:r>
                <w:rPr>
                  <w:rFonts w:ascii="Cambria Math" w:cs="Arial"/>
                </w:rPr>
                <m:t>+</m:t>
              </m:r>
              <m:r>
                <w:rPr>
                  <w:rFonts w:ascii="Cambria Math" w:hAnsi="Cambria Math" w:cs="Arial"/>
                </w:rPr>
                <m:t>a∙t</m:t>
              </m:r>
            </m:oMath>
            <w:r w:rsidRPr="00202BBE">
              <w:rPr>
                <w:rFonts w:cs="Arial"/>
              </w:rPr>
              <w:t xml:space="preserve">. </w:t>
            </w:r>
            <w:r w:rsidRPr="00202BBE">
              <w:rPr>
                <w:rFonts w:cs="Arial"/>
              </w:rPr>
              <w:br/>
              <w:t xml:space="preserve">Omschrijven naar de vertraging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hAnsi="Cambria Math" w:cs="Arial"/>
                        </w:rPr>
                        <m:t>v</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e>
                  </m:d>
                </m:num>
                <m:den>
                  <m:d>
                    <m:dPr>
                      <m:ctrlPr>
                        <w:rPr>
                          <w:rFonts w:ascii="Cambria Math" w:eastAsia="Times New Roman" w:hAnsi="Cambria Math" w:cs="Arial"/>
                          <w:i/>
                        </w:rPr>
                      </m:ctrlPr>
                    </m:dPr>
                    <m:e>
                      <m:r>
                        <w:rPr>
                          <w:rFonts w:ascii="Cambria Math" w:eastAsia="Times New Roman" w:hAnsi="Cambria Math" w:cs="Arial"/>
                        </w:rPr>
                        <m:t>t</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cs="Arial"/>
                            </w:rPr>
                            <m:t>0</m:t>
                          </m:r>
                        </m:sub>
                      </m:sSub>
                    </m:e>
                  </m:d>
                </m:den>
              </m:f>
            </m:oMath>
            <w:r w:rsidRPr="00202BBE">
              <w:rPr>
                <w:rFonts w:cs="Arial"/>
              </w:rPr>
              <w:t xml:space="preserve"> , </w:t>
            </w:r>
            <m:oMath>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r>
                <w:rPr>
                  <w:rFonts w:ascii="Cambria Math" w:eastAsia="Times New Roman" w:cs="Arial"/>
                </w:rPr>
                <m:t>=35</m:t>
              </m:r>
            </m:oMath>
            <w:r w:rsidRPr="00202BBE">
              <w:rPr>
                <w:rFonts w:cs="Arial"/>
              </w:rPr>
              <w:t xml:space="preserve"> m/s en </w:t>
            </w:r>
            <m:oMath>
              <m:r>
                <w:rPr>
                  <w:rFonts w:ascii="Cambria Math" w:eastAsia="Times New Roman" w:hAnsi="Cambria Math" w:cs="Arial"/>
                </w:rPr>
                <m:t>v</m:t>
              </m:r>
              <m:r>
                <w:rPr>
                  <w:rFonts w:ascii="Cambria Math" w:eastAsia="Times New Roman" w:cs="Arial"/>
                </w:rPr>
                <m:t>=0</m:t>
              </m:r>
            </m:oMath>
            <w:r w:rsidRPr="00202BBE">
              <w:rPr>
                <w:rFonts w:cs="Arial"/>
              </w:rPr>
              <w:t xml:space="preserve"> m/s</w:t>
            </w:r>
            <w:r w:rsidRPr="00202BBE">
              <w:rPr>
                <w:rFonts w:cs="Arial"/>
              </w:rPr>
              <w:br/>
              <w:t xml:space="preserve">Invullen geeft: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cs="Arial"/>
                        </w:rPr>
                        <m:t>35,0</m:t>
                      </m:r>
                      <m:r>
                        <w:rPr>
                          <w:rFonts w:ascii="Cambria Math" w:eastAsia="Times New Roman" w:cs="Arial"/>
                        </w:rPr>
                        <m:t>-</m:t>
                      </m:r>
                      <m:r>
                        <w:rPr>
                          <w:rFonts w:ascii="Cambria Math" w:eastAsia="Times New Roman" w:cs="Arial"/>
                        </w:rPr>
                        <m:t>0</m:t>
                      </m:r>
                    </m:e>
                  </m:d>
                </m:num>
                <m:den>
                  <m:d>
                    <m:dPr>
                      <m:ctrlPr>
                        <w:rPr>
                          <w:rFonts w:ascii="Cambria Math" w:eastAsia="Times New Roman" w:hAnsi="Cambria Math" w:cs="Arial"/>
                          <w:i/>
                        </w:rPr>
                      </m:ctrlPr>
                    </m:dPr>
                    <m:e>
                      <m:r>
                        <w:rPr>
                          <w:rFonts w:ascii="Cambria Math" w:eastAsia="Times New Roman" w:cs="Arial"/>
                        </w:rPr>
                        <m:t>1,75</m:t>
                      </m:r>
                      <m:r>
                        <w:rPr>
                          <w:rFonts w:ascii="Cambria Math" w:eastAsia="Times New Roman" w:cs="Arial"/>
                        </w:rPr>
                        <m:t>-</m:t>
                      </m:r>
                      <m:r>
                        <w:rPr>
                          <w:rFonts w:ascii="Cambria Math" w:eastAsia="Times New Roman" w:cs="Arial"/>
                        </w:rPr>
                        <m:t>0,5</m:t>
                      </m:r>
                    </m:e>
                  </m:d>
                </m:den>
              </m:f>
              <m:r>
                <w:rPr>
                  <w:rFonts w:ascii="Cambria Math" w:eastAsia="Times New Roman" w:cs="Arial"/>
                </w:rPr>
                <m:t>=</m:t>
              </m:r>
              <m:r>
                <m:rPr>
                  <m:sty m:val="bi"/>
                </m:rPr>
                <w:rPr>
                  <w:rFonts w:ascii="Cambria Math" w:eastAsia="Times New Roman" w:hAnsi="Cambria Math" w:cs="Arial"/>
                </w:rPr>
                <m:t>28</m:t>
              </m:r>
              <m:r>
                <m:rPr>
                  <m:sty m:val="bi"/>
                </m:rPr>
                <w:rPr>
                  <w:rFonts w:ascii="Cambria Math" w:eastAsia="Times New Roman" w:cs="Arial"/>
                </w:rPr>
                <m:t>,</m:t>
              </m:r>
              <m:r>
                <m:rPr>
                  <m:sty m:val="bi"/>
                </m:rPr>
                <w:rPr>
                  <w:rFonts w:ascii="Cambria Math" w:eastAsia="Times New Roman" w:hAnsi="Cambria Math" w:cs="Arial"/>
                </w:rPr>
                <m:t>0</m:t>
              </m:r>
            </m:oMath>
            <w:r w:rsidRPr="00202BBE">
              <w:rPr>
                <w:rFonts w:cs="Arial"/>
                <w:b/>
              </w:rPr>
              <w:t xml:space="preserve"> m/s²</w:t>
            </w:r>
            <w:r w:rsidRPr="00202BBE">
              <w:rPr>
                <w:rFonts w:cs="Arial"/>
              </w:rPr>
              <w:t xml:space="preserve"> (</w:t>
            </w:r>
            <w:r w:rsidRPr="00202BBE">
              <w:rPr>
                <w:rFonts w:cs="Arial"/>
                <w:i/>
              </w:rPr>
              <w:t>0,5 punt aftrek indien teken niet klopt</w:t>
            </w:r>
            <w:r w:rsidRPr="00202BBE">
              <w:rPr>
                <w:rFonts w:cs="Arial"/>
              </w:rPr>
              <w:t xml:space="preserve">). Indien de </w:t>
            </w:r>
            <w:r w:rsidRPr="00202BBE">
              <w:rPr>
                <w:rFonts w:cs="Arial"/>
                <w:b/>
              </w:rPr>
              <w:t>versnelling</w:t>
            </w:r>
            <w:r w:rsidRPr="00202BBE">
              <w:rPr>
                <w:rFonts w:cs="Arial"/>
              </w:rPr>
              <w:t xml:space="preserve"> wordt berekend zou deze </w:t>
            </w:r>
            <m:oMath>
              <m:r>
                <m:rPr>
                  <m:sty m:val="bi"/>
                </m:rPr>
                <w:rPr>
                  <w:rFonts w:ascii="Cambria Math" w:hAnsi="Cambria Math" w:cs="Arial"/>
                </w:rPr>
                <m:t>-28</m:t>
              </m:r>
              <m:r>
                <m:rPr>
                  <m:sty m:val="bi"/>
                </m:rPr>
                <w:rPr>
                  <w:rFonts w:ascii="Cambria Math" w:cs="Arial"/>
                </w:rPr>
                <m:t>,</m:t>
              </m:r>
              <m:r>
                <m:rPr>
                  <m:sty m:val="bi"/>
                </m:rPr>
                <w:rPr>
                  <w:rFonts w:ascii="Cambria Math" w:hAnsi="Cambria Math" w:cs="Arial"/>
                </w:rPr>
                <m:t>0</m:t>
              </m:r>
            </m:oMath>
            <w:r w:rsidRPr="00202BBE">
              <w:rPr>
                <w:rFonts w:cs="Arial"/>
                <w:b/>
              </w:rPr>
              <w:t xml:space="preserve"> m/s²</w:t>
            </w:r>
            <w:r w:rsidRPr="00202BBE">
              <w:rPr>
                <w:rFonts w:cs="Arial"/>
              </w:rPr>
              <w:t xml:space="preserve"> moeten zijn.</w:t>
            </w:r>
          </w:p>
        </w:tc>
        <w:tc>
          <w:tcPr>
            <w:tcW w:w="1843" w:type="dxa"/>
            <w:shd w:val="clear" w:color="auto" w:fill="auto"/>
          </w:tcPr>
          <w:p w:rsidR="003941D2" w:rsidRPr="00202BBE" w:rsidRDefault="003941D2" w:rsidP="003941D2">
            <w:pPr>
              <w:ind w:left="34"/>
              <w:rPr>
                <w:rFonts w:cs="Arial"/>
              </w:rPr>
            </w:pPr>
            <w:r w:rsidRPr="00202BBE">
              <w:rPr>
                <w:rFonts w:cs="Arial"/>
              </w:rPr>
              <w:t xml:space="preserve">1,5 (aflezen grafiek, </w:t>
            </w:r>
            <w:r w:rsidRPr="00202BBE">
              <w:rPr>
                <w:rFonts w:cs="Arial"/>
                <w:i/>
              </w:rPr>
              <w:t>formule, invullen, antwoord en eenheid</w:t>
            </w:r>
            <w:r w:rsidRPr="00202BBE">
              <w:rPr>
                <w:rFonts w:cs="Arial"/>
              </w:rPr>
              <w:t>)</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e.</w:t>
            </w:r>
          </w:p>
        </w:tc>
        <w:tc>
          <w:tcPr>
            <w:tcW w:w="6946" w:type="dxa"/>
            <w:shd w:val="clear" w:color="auto" w:fill="auto"/>
          </w:tcPr>
          <w:p w:rsidR="003941D2" w:rsidRDefault="003941D2" w:rsidP="003941D2">
            <w:pPr>
              <w:pStyle w:val="Lijstalinea"/>
              <w:ind w:left="0"/>
              <w:rPr>
                <w:rFonts w:cs="Arial"/>
              </w:rPr>
            </w:pPr>
            <w:r w:rsidRPr="00202BBE">
              <w:rPr>
                <w:rFonts w:cs="Arial"/>
              </w:rPr>
              <w:t>De afgelegde weg is ook te bepalen met de formul</w:t>
            </w:r>
            <w:r>
              <w:rPr>
                <w:rFonts w:cs="Arial"/>
              </w:rPr>
              <w:t>e:</w:t>
            </w:r>
          </w:p>
          <w:p w:rsidR="003941D2" w:rsidRPr="00202BBE" w:rsidRDefault="003941D2" w:rsidP="003941D2">
            <w:pPr>
              <w:pStyle w:val="Lijstalinea"/>
              <w:ind w:left="0"/>
              <w:rPr>
                <w:rFonts w:cs="Arial"/>
              </w:rPr>
            </w:pPr>
            <w:r w:rsidRPr="00202BBE">
              <w:rPr>
                <w:rFonts w:cs="Arial"/>
              </w:rPr>
              <w:t xml:space="preserve"> </w:t>
            </w:r>
            <m:oMath>
              <m:r>
                <w:rPr>
                  <w:rFonts w:ascii="Cambria Math" w:hAnsi="Cambria Math" w:cs="Arial"/>
                  <w:szCs w:val="20"/>
                </w:rPr>
                <m:t>s</m:t>
              </m:r>
              <m:r>
                <w:rPr>
                  <w:rFonts w:ascii="Cambria Math" w:cs="Arial"/>
                  <w:szCs w:val="20"/>
                </w:rPr>
                <m:t>=</m:t>
              </m:r>
              <m:sSub>
                <m:sSubPr>
                  <m:ctrlPr>
                    <w:rPr>
                      <w:rFonts w:ascii="Cambria Math" w:hAnsi="Cambria Math" w:cs="Arial"/>
                      <w:i/>
                      <w:szCs w:val="20"/>
                    </w:rPr>
                  </m:ctrlPr>
                </m:sSubPr>
                <m:e>
                  <m:r>
                    <w:rPr>
                      <w:rFonts w:ascii="Cambria Math" w:hAnsi="Cambria Math" w:cs="Arial"/>
                      <w:szCs w:val="20"/>
                    </w:rPr>
                    <m:t>v</m:t>
                  </m:r>
                </m:e>
                <m:sub>
                  <m:r>
                    <w:rPr>
                      <w:rFonts w:ascii="Cambria Math" w:cs="Arial"/>
                      <w:szCs w:val="20"/>
                    </w:rPr>
                    <m:t>0</m:t>
                  </m:r>
                </m:sub>
              </m:sSub>
              <m:r>
                <w:rPr>
                  <w:rFonts w:ascii="Cambria Math" w:hAnsi="Cambria Math" w:cs="Arial"/>
                  <w:szCs w:val="20"/>
                </w:rPr>
                <m:t>∙t</m:t>
              </m:r>
              <m:r>
                <w:rPr>
                  <w:rFonts w:ascii="Cambria Math" w:cs="Arial"/>
                  <w:szCs w:val="20"/>
                </w:rPr>
                <m:t>+</m:t>
              </m:r>
              <m:r>
                <w:rPr>
                  <w:rFonts w:ascii="Cambria Math" w:cs="Arial"/>
                  <w:szCs w:val="20"/>
                </w:rPr>
                <m:t>½∙</m:t>
              </m:r>
              <m:r>
                <w:rPr>
                  <w:rFonts w:ascii="Cambria Math" w:hAnsi="Cambria Math" w:cs="Arial"/>
                  <w:szCs w:val="20"/>
                </w:rPr>
                <m:t>a∙</m:t>
              </m:r>
              <m:sSup>
                <m:sSupPr>
                  <m:ctrlPr>
                    <w:rPr>
                      <w:rFonts w:ascii="Cambria Math" w:hAnsi="Cambria Math" w:cs="Arial"/>
                      <w:i/>
                      <w:szCs w:val="20"/>
                    </w:rPr>
                  </m:ctrlPr>
                </m:sSupPr>
                <m:e>
                  <m:r>
                    <w:rPr>
                      <w:rFonts w:ascii="Cambria Math" w:hAnsi="Cambria Math" w:cs="Arial"/>
                      <w:szCs w:val="20"/>
                    </w:rPr>
                    <m:t>t</m:t>
                  </m:r>
                </m:e>
                <m:sup>
                  <m:r>
                    <w:rPr>
                      <w:rFonts w:ascii="Cambria Math" w:cs="Arial"/>
                      <w:szCs w:val="20"/>
                    </w:rPr>
                    <m:t>2</m:t>
                  </m:r>
                </m:sup>
              </m:sSup>
            </m:oMath>
            <w:r w:rsidRPr="00202BBE">
              <w:rPr>
                <w:rFonts w:cs="Arial"/>
              </w:rPr>
              <w:t xml:space="preserve"> </w:t>
            </w:r>
            <w:r w:rsidRPr="00202BBE">
              <w:rPr>
                <w:rFonts w:cs="Arial"/>
              </w:rPr>
              <w:br/>
              <w:t xml:space="preserve">of met de oppervlakte onder de grafiek. Alle gegevens zijn bekend, invullen geeft: </w:t>
            </w:r>
            <w:r w:rsidRPr="00202BBE">
              <w:rPr>
                <w:rFonts w:cs="Arial"/>
              </w:rPr>
              <w:br/>
              <w:t xml:space="preserve">Formule: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28,0</m:t>
              </m:r>
              <m:r>
                <w:rPr>
                  <w:rFonts w:ascii="Cambria Math" w:eastAsia="Times New Roman" w:cs="Arial"/>
                  <w:szCs w:val="20"/>
                </w:rPr>
                <m:t>∙</m:t>
              </m:r>
              <m:sSup>
                <m:sSupPr>
                  <m:ctrlPr>
                    <w:rPr>
                      <w:rFonts w:ascii="Cambria Math" w:eastAsia="Times New Roman" w:hAnsi="Cambria Math" w:cs="Arial"/>
                      <w:i/>
                      <w:szCs w:val="20"/>
                    </w:rPr>
                  </m:ctrlPr>
                </m:sSupPr>
                <m:e>
                  <m:r>
                    <w:rPr>
                      <w:rFonts w:ascii="Cambria Math" w:eastAsia="Times New Roman" w:cs="Arial"/>
                      <w:szCs w:val="20"/>
                    </w:rPr>
                    <m:t>1,25</m:t>
                  </m:r>
                </m:e>
                <m:sup>
                  <m:r>
                    <w:rPr>
                      <w:rFonts w:ascii="Cambria Math" w:eastAsia="Times New Roman" w:cs="Arial"/>
                      <w:szCs w:val="20"/>
                    </w:rPr>
                    <m:t>2</m:t>
                  </m:r>
                </m:sup>
              </m:sSup>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r w:rsidRPr="00202BBE">
              <w:rPr>
                <w:rFonts w:cs="Arial"/>
                <w:b/>
              </w:rPr>
              <w:br/>
            </w:r>
            <w:r w:rsidRPr="00202BBE">
              <w:rPr>
                <w:rFonts w:cs="Arial"/>
              </w:rPr>
              <w:t xml:space="preserve">Oppervlakte: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1,25</m:t>
              </m:r>
              <m:r>
                <w:rPr>
                  <w:rFonts w:ascii="Cambria Math" w:eastAsia="Times New Roman" w:cs="Arial"/>
                  <w:szCs w:val="20"/>
                </w:rPr>
                <m:t>∙</m:t>
              </m:r>
              <m:r>
                <w:rPr>
                  <w:rFonts w:ascii="Cambria Math" w:eastAsia="Times New Roman" w:cs="Arial"/>
                  <w:szCs w:val="20"/>
                </w:rPr>
                <m:t>35,0=</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p>
        </w:tc>
        <w:tc>
          <w:tcPr>
            <w:tcW w:w="1843" w:type="dxa"/>
            <w:shd w:val="clear" w:color="auto" w:fill="auto"/>
          </w:tcPr>
          <w:p w:rsidR="003941D2" w:rsidRPr="00202BBE" w:rsidRDefault="003941D2" w:rsidP="003941D2">
            <w:pPr>
              <w:ind w:left="34"/>
              <w:rPr>
                <w:rFonts w:cs="Arial"/>
              </w:rPr>
            </w:pPr>
            <w:r w:rsidRPr="00202BBE">
              <w:rPr>
                <w:rFonts w:cs="Arial"/>
              </w:rPr>
              <w:t xml:space="preserve">2,0 (aflezen grafiek, </w:t>
            </w:r>
            <w:r w:rsidRPr="00202BBE">
              <w:rPr>
                <w:rFonts w:cs="Arial"/>
                <w:i/>
              </w:rPr>
              <w:t>formule, invullen, antwoord en eenheid</w:t>
            </w:r>
            <w:r w:rsidRPr="00202BBE">
              <w:rPr>
                <w:rFonts w:cs="Arial"/>
              </w:rPr>
              <w:t>)</w:t>
            </w:r>
          </w:p>
        </w:tc>
      </w:tr>
      <w:tr w:rsidR="003941D2" w:rsidRPr="00202BBE" w:rsidTr="003941D2">
        <w:trPr>
          <w:trHeight w:val="2001"/>
        </w:trPr>
        <w:tc>
          <w:tcPr>
            <w:tcW w:w="817" w:type="dxa"/>
            <w:shd w:val="clear" w:color="auto" w:fill="auto"/>
          </w:tcPr>
          <w:p w:rsidR="003941D2" w:rsidRPr="00202BBE" w:rsidRDefault="003941D2" w:rsidP="003941D2">
            <w:pPr>
              <w:rPr>
                <w:rFonts w:cs="Arial"/>
                <w:b/>
              </w:rPr>
            </w:pPr>
            <w:r w:rsidRPr="00202BBE">
              <w:rPr>
                <w:rFonts w:cs="Arial"/>
                <w:b/>
              </w:rPr>
              <w:t>f.</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arbeid kan men als volgt berekenen: </w:t>
            </w:r>
            <m:oMath>
              <m:r>
                <w:rPr>
                  <w:rFonts w:ascii="Cambria Math" w:hAnsi="Cambria Math" w:cs="Arial"/>
                  <w:szCs w:val="20"/>
                </w:rPr>
                <m:t>W</m:t>
              </m:r>
              <m:r>
                <w:rPr>
                  <w:rFonts w:ascii="Cambria Math" w:cs="Arial"/>
                  <w:szCs w:val="20"/>
                </w:rPr>
                <m:t>=</m:t>
              </m:r>
              <m:r>
                <w:rPr>
                  <w:rFonts w:ascii="Cambria Math" w:hAnsi="Cambria Math" w:cs="Arial"/>
                  <w:szCs w:val="20"/>
                </w:rPr>
                <m:t>F∙s</m:t>
              </m:r>
            </m:oMath>
            <w:r w:rsidRPr="00202BBE">
              <w:rPr>
                <w:rFonts w:cs="Arial"/>
              </w:rPr>
              <w:t xml:space="preserve"> , de kracht is met behulp van de zwaartekracht te bepalen </w:t>
            </w:r>
            <m:oMath>
              <m:r>
                <w:rPr>
                  <w:rFonts w:ascii="Cambria Math" w:eastAsia="Times New Roman" w:hAnsi="Cambria Math" w:cs="Arial"/>
                  <w:szCs w:val="20"/>
                </w:rPr>
                <m:t>F</m:t>
              </m:r>
              <m:r>
                <w:rPr>
                  <w:rFonts w:ascii="Cambria Math" w:eastAsia="Times New Roman" w:cs="Arial"/>
                  <w:szCs w:val="20"/>
                </w:rPr>
                <m:t>=</m:t>
              </m:r>
              <m:r>
                <w:rPr>
                  <w:rFonts w:ascii="Cambria Math" w:eastAsia="Times New Roman" w:hAnsi="Cambria Math" w:cs="Arial"/>
                  <w:szCs w:val="20"/>
                </w:rPr>
                <m:t>m∙g</m:t>
              </m:r>
            </m:oMath>
            <w:r w:rsidRPr="00202BBE">
              <w:rPr>
                <w:rFonts w:cs="Arial"/>
              </w:rPr>
              <w:t xml:space="preserve"> en de afstand </w:t>
            </w:r>
            <w:r w:rsidRPr="00202BBE">
              <w:rPr>
                <w:rFonts w:cs="Arial"/>
                <w:i/>
              </w:rPr>
              <w:t>s</w:t>
            </w:r>
            <w:r w:rsidRPr="00202BBE">
              <w:rPr>
                <w:rFonts w:cs="Arial"/>
              </w:rPr>
              <w:t xml:space="preserve"> is het hoogteverschil, </w:t>
            </w:r>
            <w:r w:rsidRPr="00202BBE">
              <w:rPr>
                <w:rFonts w:cs="Arial"/>
              </w:rPr>
              <w:br/>
              <w:t>invullen geeft :</w:t>
            </w:r>
          </w:p>
          <w:p w:rsidR="003941D2" w:rsidRPr="00202BBE" w:rsidRDefault="003941D2" w:rsidP="003941D2">
            <w:pPr>
              <w:pStyle w:val="Lijstalinea"/>
              <w:ind w:left="0"/>
              <w:rPr>
                <w:rFonts w:cs="Arial"/>
              </w:rPr>
            </w:pPr>
            <m:oMath>
              <m:r>
                <w:rPr>
                  <w:rFonts w:ascii="Cambria Math" w:eastAsia="Times New Roman" w:hAnsi="Cambria Math" w:cs="Arial"/>
                  <w:szCs w:val="20"/>
                </w:rPr>
                <m:t>W</m:t>
              </m:r>
              <m:r>
                <w:rPr>
                  <w:rFonts w:ascii="Cambria Math" w:eastAsia="Times New Roman" w:cs="Arial"/>
                  <w:szCs w:val="20"/>
                </w:rPr>
                <m:t>=</m:t>
              </m:r>
              <m:r>
                <w:rPr>
                  <w:rFonts w:ascii="Cambria Math" w:eastAsia="Times New Roman" w:hAnsi="Cambria Math" w:cs="Arial"/>
                  <w:szCs w:val="20"/>
                </w:rPr>
                <m:t>m∙g∙s</m:t>
              </m:r>
              <m:r>
                <w:rPr>
                  <w:rFonts w:ascii="Cambria Math" w:eastAsia="Times New Roman" w:cs="Arial"/>
                  <w:szCs w:val="20"/>
                </w:rPr>
                <m:t>=75,0</m:t>
              </m:r>
              <m:r>
                <w:rPr>
                  <w:rFonts w:ascii="Cambria Math" w:eastAsia="Times New Roman" w:cs="Arial"/>
                  <w:szCs w:val="20"/>
                </w:rPr>
                <m:t>∙</m:t>
              </m:r>
              <m:r>
                <w:rPr>
                  <w:rFonts w:ascii="Cambria Math" w:eastAsia="Times New Roman" w:cs="Arial"/>
                  <w:szCs w:val="20"/>
                </w:rPr>
                <m:t>9,81</m:t>
              </m:r>
              <m:r>
                <w:rPr>
                  <w:rFonts w:ascii="Cambria Math" w:eastAsia="Times New Roman" w:cs="Arial"/>
                  <w:szCs w:val="20"/>
                </w:rPr>
                <m:t>∙</m:t>
              </m:r>
              <m:d>
                <m:dPr>
                  <m:ctrlPr>
                    <w:rPr>
                      <w:rFonts w:ascii="Cambria Math" w:eastAsia="Times New Roman" w:hAnsi="Cambria Math" w:cs="Arial"/>
                      <w:i/>
                      <w:szCs w:val="20"/>
                    </w:rPr>
                  </m:ctrlPr>
                </m:dPr>
                <m:e>
                  <m:r>
                    <w:rPr>
                      <w:rFonts w:ascii="Cambria Math" w:eastAsia="Times New Roman" w:cs="Arial"/>
                      <w:szCs w:val="20"/>
                    </w:rPr>
                    <m:t>2210</m:t>
                  </m:r>
                  <m:r>
                    <w:rPr>
                      <w:rFonts w:ascii="Cambria Math" w:eastAsia="Times New Roman" w:cs="Arial"/>
                      <w:szCs w:val="20"/>
                    </w:rPr>
                    <m:t>-</m:t>
                  </m:r>
                  <m:r>
                    <w:rPr>
                      <w:rFonts w:ascii="Cambria Math" w:eastAsia="Times New Roman" w:cs="Arial"/>
                      <w:szCs w:val="20"/>
                    </w:rPr>
                    <m:t>475</m:t>
                  </m:r>
                </m:e>
              </m:d>
              <m:r>
                <w:rPr>
                  <w:rFonts w:ascii="Cambria Math" w:eastAsia="Times New Roman" w:cs="Arial"/>
                  <w:szCs w:val="20"/>
                </w:rPr>
                <m:t>=</m:t>
              </m:r>
              <m:r>
                <m:rPr>
                  <m:sty m:val="bi"/>
                </m:rPr>
                <w:rPr>
                  <w:rFonts w:ascii="Cambria Math" w:eastAsia="Times New Roman" w:hAnsi="Cambria Math" w:cs="Arial"/>
                  <w:szCs w:val="20"/>
                </w:rPr>
                <m:t>1276526</m:t>
              </m:r>
              <m:r>
                <m:rPr>
                  <m:sty m:val="bi"/>
                </m:rPr>
                <w:rPr>
                  <w:rFonts w:ascii="Cambria Math" w:eastAsia="Times New Roman" w:cs="Arial"/>
                  <w:szCs w:val="20"/>
                </w:rPr>
                <m:t xml:space="preserve"> </m:t>
              </m:r>
              <m:r>
                <m:rPr>
                  <m:sty m:val="bi"/>
                </m:rPr>
                <w:rPr>
                  <w:rFonts w:ascii="Cambria Math" w:eastAsia="Times New Roman" w:hAnsi="Cambria Math" w:cs="Arial"/>
                  <w:szCs w:val="20"/>
                </w:rPr>
                <m:t>J</m:t>
              </m:r>
              <m:r>
                <m:rPr>
                  <m:sty m:val="bi"/>
                </m:rPr>
                <w:rPr>
                  <w:rFonts w:ascii="Cambria Math" w:eastAsia="Times New Roman" w:cs="Arial"/>
                  <w:szCs w:val="20"/>
                </w:rPr>
                <m:t>=</m:t>
              </m:r>
              <m:r>
                <m:rPr>
                  <m:sty m:val="bi"/>
                </m:rPr>
                <w:rPr>
                  <w:rFonts w:ascii="Cambria Math" w:eastAsia="Times New Roman" w:hAnsi="Cambria Math" w:cs="Arial"/>
                  <w:szCs w:val="20"/>
                </w:rPr>
                <m:t>1</m:t>
              </m:r>
              <m:r>
                <m:rPr>
                  <m:sty m:val="bi"/>
                </m:rPr>
                <w:rPr>
                  <w:rFonts w:ascii="Cambria Math" w:eastAsia="Times New Roman" w:cs="Arial"/>
                  <w:szCs w:val="20"/>
                </w:rPr>
                <m:t>,</m:t>
              </m:r>
              <m:r>
                <m:rPr>
                  <m:sty m:val="bi"/>
                </m:rPr>
                <w:rPr>
                  <w:rFonts w:ascii="Cambria Math" w:eastAsia="Times New Roman" w:hAnsi="Cambria Math" w:cs="Arial"/>
                  <w:szCs w:val="20"/>
                </w:rPr>
                <m:t>28</m:t>
              </m:r>
              <m:r>
                <m:rPr>
                  <m:sty m:val="bi"/>
                </m:rPr>
                <w:rPr>
                  <w:rFonts w:ascii="Cambria Math" w:eastAsia="Times New Roman" w:cs="Arial"/>
                  <w:szCs w:val="20"/>
                </w:rPr>
                <m:t>∙</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10</m:t>
                  </m:r>
                </m:e>
                <m:sup>
                  <m:r>
                    <m:rPr>
                      <m:sty m:val="bi"/>
                    </m:rPr>
                    <w:rPr>
                      <w:rFonts w:ascii="Cambria Math" w:eastAsia="Times New Roman" w:hAnsi="Cambria Math" w:cs="Arial"/>
                      <w:szCs w:val="20"/>
                    </w:rPr>
                    <m:t>3</m:t>
                  </m:r>
                </m:sup>
              </m:sSup>
            </m:oMath>
            <w:r w:rsidRPr="00202BBE">
              <w:rPr>
                <w:rFonts w:cs="Arial"/>
                <w:b/>
              </w:rPr>
              <w:t xml:space="preserve"> kJ </w:t>
            </w:r>
          </w:p>
          <w:p w:rsidR="003941D2" w:rsidRPr="00202BBE" w:rsidRDefault="003941D2" w:rsidP="003941D2">
            <w:pPr>
              <w:pStyle w:val="Lijstalinea"/>
              <w:ind w:left="0"/>
              <w:rPr>
                <w:rFonts w:cs="Arial"/>
              </w:rPr>
            </w:pP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tc>
      </w:tr>
    </w:tbl>
    <w:p w:rsidR="003941D2" w:rsidRPr="007D5887" w:rsidRDefault="003941D2" w:rsidP="003941D2">
      <w:pPr>
        <w:spacing w:line="240" w:lineRule="auto"/>
        <w:contextualSpacing/>
        <w:rPr>
          <w:rFonts w:cs="Arial"/>
          <w:b/>
        </w:rPr>
      </w:pPr>
    </w:p>
    <w:p w:rsidR="00922250" w:rsidRDefault="00922250">
      <w:pPr>
        <w:rPr>
          <w:rFonts w:cs="Arial"/>
          <w:b/>
        </w:rPr>
      </w:pPr>
      <w:r>
        <w:rPr>
          <w:rFonts w:cs="Arial"/>
          <w:b/>
        </w:rPr>
        <w:br w:type="page"/>
      </w:r>
    </w:p>
    <w:p w:rsidR="00922250" w:rsidRPr="00202BBE" w:rsidRDefault="00922250" w:rsidP="00922250">
      <w:pPr>
        <w:rPr>
          <w:rFonts w:cs="Arial"/>
          <w:b/>
          <w:bCs/>
        </w:rPr>
      </w:pPr>
      <w:r w:rsidRPr="00202BBE">
        <w:rPr>
          <w:rFonts w:cs="Arial"/>
          <w:b/>
          <w:bCs/>
        </w:rPr>
        <w:lastRenderedPageBreak/>
        <w:t>O</w:t>
      </w:r>
      <w:r>
        <w:rPr>
          <w:rFonts w:cs="Arial"/>
          <w:b/>
          <w:bCs/>
        </w:rPr>
        <w:t>pen vraag (10 punten): 2016</w:t>
      </w:r>
    </w:p>
    <w:p w:rsidR="00922250" w:rsidRPr="000254E2" w:rsidRDefault="00922250" w:rsidP="00922250">
      <w:pPr>
        <w:rPr>
          <w:rFonts w:ascii="Futura Lt BT" w:hAnsi="Futura Lt BT" w:cs="Calibri"/>
          <w:bCs/>
          <w:u w:val="single"/>
        </w:rPr>
      </w:pPr>
      <w:r w:rsidRPr="000254E2">
        <w:rPr>
          <w:rFonts w:ascii="Futura Lt BT" w:hAnsi="Futura Lt BT" w:cs="Calibri"/>
          <w:bCs/>
          <w:u w:val="single"/>
        </w:rPr>
        <w:t>0,25 punt aftrek indien significantie of eenheid niet klopt of ontbreekt.</w:t>
      </w:r>
    </w:p>
    <w:p w:rsidR="00922250" w:rsidRPr="000254E2" w:rsidRDefault="00922250" w:rsidP="00922250">
      <w:pPr>
        <w:rPr>
          <w:rFonts w:ascii="Futura Lt BT" w:hAnsi="Futura Lt BT" w:cs="Calibri"/>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22250" w:rsidRPr="000254E2" w:rsidTr="00B819B8">
        <w:tc>
          <w:tcPr>
            <w:tcW w:w="817" w:type="dxa"/>
            <w:shd w:val="clear" w:color="auto" w:fill="auto"/>
          </w:tcPr>
          <w:p w:rsidR="00922250" w:rsidRPr="000254E2" w:rsidRDefault="00922250" w:rsidP="00B819B8">
            <w:pPr>
              <w:spacing w:line="260" w:lineRule="atLeast"/>
              <w:rPr>
                <w:rFonts w:ascii="Futura Lt BT" w:hAnsi="Futura Lt BT" w:cs="Calibri"/>
                <w:b/>
              </w:rPr>
            </w:pPr>
            <w:proofErr w:type="spellStart"/>
            <w:r w:rsidRPr="000254E2">
              <w:rPr>
                <w:rFonts w:ascii="Futura Lt BT" w:hAnsi="Futura Lt BT" w:cs="Calibri"/>
                <w:b/>
              </w:rPr>
              <w:t>Opg</w:t>
            </w:r>
            <w:proofErr w:type="spellEnd"/>
            <w:r w:rsidRPr="000254E2">
              <w:rPr>
                <w:rFonts w:ascii="Futura Lt BT" w:hAnsi="Futura Lt BT" w:cs="Calibri"/>
                <w:b/>
              </w:rPr>
              <w:t>.</w:t>
            </w:r>
          </w:p>
        </w:tc>
        <w:tc>
          <w:tcPr>
            <w:tcW w:w="6946" w:type="dxa"/>
            <w:shd w:val="clear" w:color="auto" w:fill="auto"/>
          </w:tcPr>
          <w:p w:rsidR="00922250" w:rsidRPr="000254E2" w:rsidRDefault="00922250" w:rsidP="00B819B8">
            <w:pPr>
              <w:spacing w:line="260" w:lineRule="atLeast"/>
              <w:rPr>
                <w:rFonts w:ascii="Futura Lt BT" w:hAnsi="Futura Lt BT" w:cs="Calibri"/>
                <w:b/>
              </w:rPr>
            </w:pPr>
            <w:r w:rsidRPr="000254E2">
              <w:rPr>
                <w:rFonts w:ascii="Futura Lt BT" w:hAnsi="Futura Lt BT" w:cs="Calibri"/>
                <w:b/>
              </w:rPr>
              <w:t>Antwoord</w:t>
            </w:r>
          </w:p>
        </w:tc>
        <w:tc>
          <w:tcPr>
            <w:tcW w:w="1701" w:type="dxa"/>
            <w:shd w:val="clear" w:color="auto" w:fill="auto"/>
          </w:tcPr>
          <w:p w:rsidR="00922250" w:rsidRPr="000254E2" w:rsidRDefault="00922250" w:rsidP="00B819B8">
            <w:pPr>
              <w:spacing w:line="260" w:lineRule="atLeast"/>
              <w:rPr>
                <w:rFonts w:ascii="Futura Lt BT" w:hAnsi="Futura Lt BT" w:cs="Calibri"/>
                <w:b/>
              </w:rPr>
            </w:pPr>
            <w:r w:rsidRPr="000254E2">
              <w:rPr>
                <w:rFonts w:ascii="Futura Lt BT" w:hAnsi="Futura Lt BT" w:cs="Calibri"/>
                <w:b/>
              </w:rPr>
              <w:t>Aantal punten</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a.</w:t>
            </w:r>
          </w:p>
        </w:tc>
        <w:tc>
          <w:tcPr>
            <w:tcW w:w="6946" w:type="dxa"/>
            <w:shd w:val="clear" w:color="auto" w:fill="auto"/>
          </w:tcPr>
          <w:p w:rsidR="00922250" w:rsidRPr="000254E2" w:rsidRDefault="00922250" w:rsidP="00B819B8">
            <w:pPr>
              <w:spacing w:after="200"/>
              <w:contextualSpacing/>
              <w:rPr>
                <w:rFonts w:ascii="Futura Lt BT" w:hAnsi="Futura Lt BT" w:cs="Arial"/>
              </w:rPr>
            </w:pPr>
            <w:r w:rsidRPr="000254E2">
              <w:rPr>
                <w:rFonts w:ascii="Futura Lt BT" w:eastAsia="Calibri" w:hAnsi="Futura Lt BT" w:cs="Arial"/>
                <w:lang w:eastAsia="en-US"/>
              </w:rPr>
              <w:t>0,50</w:t>
            </w:r>
            <w:r w:rsidRPr="000254E2">
              <w:rPr>
                <w:rFonts w:ascii="Futura Lt BT" w:eastAsia="Calibri" w:hAnsi="Futura Lt BT" w:cs="Arial"/>
                <w:lang w:eastAsia="en-US"/>
              </w:rPr>
              <w:tab/>
              <w:t>Een punt (</w:t>
            </w:r>
            <w:r w:rsidRPr="000254E2">
              <w:rPr>
                <w:rFonts w:ascii="Futura Lt BT" w:eastAsia="Calibri" w:hAnsi="Futura Lt BT" w:cs="Arial"/>
                <w:i/>
                <w:lang w:eastAsia="en-US"/>
              </w:rPr>
              <w:t>of meer</w:t>
            </w:r>
            <w:r w:rsidRPr="000254E2">
              <w:rPr>
                <w:rFonts w:ascii="Futura Lt BT" w:eastAsia="Calibri" w:hAnsi="Futura Lt BT" w:cs="Arial"/>
                <w:lang w:eastAsia="en-US"/>
              </w:rPr>
              <w:t>) aflezen uit de grafiek (</w:t>
            </w:r>
            <w:r w:rsidRPr="000254E2">
              <w:rPr>
                <w:rFonts w:ascii="Futura Lt BT" w:eastAsia="Calibri" w:hAnsi="Futura Lt BT" w:cs="Arial"/>
                <w:i/>
                <w:lang w:eastAsia="en-US"/>
              </w:rPr>
              <w:t>bijv. 15,0 V en 0,12 A</w:t>
            </w:r>
            <w:r w:rsidRPr="000254E2">
              <w:rPr>
                <w:rFonts w:ascii="Futura Lt BT" w:eastAsia="Calibri" w:hAnsi="Futura Lt BT" w:cs="Arial"/>
                <w:lang w:eastAsia="en-US"/>
              </w:rPr>
              <w:t>)</w:t>
            </w:r>
            <w:r w:rsidRPr="000254E2">
              <w:rPr>
                <w:rFonts w:ascii="Futura Lt BT" w:eastAsia="Calibri" w:hAnsi="Futura Lt BT" w:cs="Arial"/>
                <w:lang w:eastAsia="en-US"/>
              </w:rPr>
              <w:br/>
              <w:t>0,50</w:t>
            </w:r>
            <w:r w:rsidRPr="000254E2">
              <w:rPr>
                <w:rFonts w:ascii="Futura Lt BT" w:eastAsia="Calibri" w:hAnsi="Futura Lt BT" w:cs="Arial"/>
                <w:lang w:eastAsia="en-US"/>
              </w:rPr>
              <w:tab/>
              <w:t xml:space="preserve">De weerstand kan berekend worden met  </w:t>
            </w:r>
            <m:oMath>
              <m:r>
                <w:rPr>
                  <w:rFonts w:ascii="Cambria Math" w:eastAsia="Calibri" w:hAnsi="Cambria Math" w:cs="Arial"/>
                  <w:lang w:eastAsia="en-US"/>
                </w:rPr>
                <m:t>R=</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I</m:t>
                  </m:r>
                </m:den>
              </m:f>
            </m:oMath>
            <w:r w:rsidRPr="000254E2">
              <w:rPr>
                <w:rFonts w:ascii="Futura Lt BT" w:hAnsi="Futura Lt BT" w:cs="Arial"/>
                <w:lang w:eastAsia="en-US"/>
              </w:rPr>
              <w:t xml:space="preserve"> </w:t>
            </w:r>
            <w:r w:rsidRPr="000254E2">
              <w:rPr>
                <w:rFonts w:ascii="Futura Lt BT" w:hAnsi="Futura Lt BT" w:cs="Arial"/>
                <w:lang w:eastAsia="en-US"/>
              </w:rPr>
              <w:br/>
              <w:t>0,50</w:t>
            </w:r>
            <w:r w:rsidRPr="000254E2">
              <w:rPr>
                <w:rFonts w:ascii="Futura Lt BT" w:hAnsi="Futura Lt BT" w:cs="Arial"/>
                <w:lang w:eastAsia="en-US"/>
              </w:rPr>
              <w:tab/>
              <w:t xml:space="preserve">Invullen geeft: </w:t>
            </w:r>
            <m:oMath>
              <m:r>
                <w:rPr>
                  <w:rFonts w:ascii="Cambria Math" w:hAnsi="Cambria Math" w:cs="Arial"/>
                  <w:lang w:eastAsia="en-US"/>
                </w:rPr>
                <m:t>R=</m:t>
              </m:r>
              <m:f>
                <m:fPr>
                  <m:ctrlPr>
                    <w:rPr>
                      <w:rFonts w:ascii="Cambria Math" w:hAnsi="Cambria Math" w:cs="Arial"/>
                      <w:i/>
                      <w:lang w:eastAsia="en-US"/>
                    </w:rPr>
                  </m:ctrlPr>
                </m:fPr>
                <m:num>
                  <m:r>
                    <w:rPr>
                      <w:rFonts w:ascii="Cambria Math" w:hAnsi="Cambria Math" w:cs="Arial"/>
                      <w:lang w:eastAsia="en-US"/>
                    </w:rPr>
                    <m:t>U</m:t>
                  </m:r>
                </m:num>
                <m:den>
                  <m:r>
                    <w:rPr>
                      <w:rFonts w:ascii="Cambria Math" w:hAnsi="Cambria Math" w:cs="Arial"/>
                      <w:lang w:eastAsia="en-US"/>
                    </w:rPr>
                    <m:t>I</m:t>
                  </m:r>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15,0</m:t>
                  </m:r>
                </m:num>
                <m:den>
                  <m:r>
                    <w:rPr>
                      <w:rFonts w:ascii="Cambria Math" w:hAnsi="Cambria Math" w:cs="Arial"/>
                      <w:lang w:eastAsia="en-US"/>
                    </w:rPr>
                    <m:t>0,120</m:t>
                  </m:r>
                </m:den>
              </m:f>
              <m:r>
                <w:rPr>
                  <w:rFonts w:ascii="Cambria Math" w:hAnsi="Cambria Math" w:cs="Arial"/>
                  <w:lang w:eastAsia="en-US"/>
                </w:rPr>
                <m:t>=</m:t>
              </m:r>
              <m:r>
                <m:rPr>
                  <m:sty m:val="bi"/>
                </m:rPr>
                <w:rPr>
                  <w:rFonts w:ascii="Cambria Math" w:hAnsi="Cambria Math" w:cs="Arial"/>
                  <w:lang w:eastAsia="en-US"/>
                </w:rPr>
                <m:t>125</m:t>
              </m:r>
            </m:oMath>
            <w:r w:rsidRPr="000254E2">
              <w:rPr>
                <w:rFonts w:ascii="Futura Lt BT" w:hAnsi="Futura Lt BT" w:cs="Arial"/>
                <w:b/>
                <w:lang w:eastAsia="en-US"/>
              </w:rPr>
              <w:t xml:space="preserve"> </w:t>
            </w:r>
            <w:r w:rsidRPr="000254E2">
              <w:rPr>
                <w:rFonts w:ascii="Futura Lt BT" w:hAnsi="Futura Lt BT"/>
                <w:b/>
                <w:lang w:eastAsia="en-US"/>
              </w:rPr>
              <w:t>Ω</w:t>
            </w:r>
            <w:r w:rsidRPr="000254E2">
              <w:rPr>
                <w:rFonts w:ascii="Futura Lt BT" w:hAnsi="Futura Lt BT"/>
                <w:lang w:eastAsia="en-US"/>
              </w:rPr>
              <w:tab/>
            </w:r>
            <w:r w:rsidRPr="000254E2">
              <w:rPr>
                <w:rFonts w:ascii="Futura Lt BT" w:hAnsi="Futura Lt BT"/>
                <w:lang w:eastAsia="en-US"/>
              </w:rPr>
              <w:tab/>
            </w:r>
            <w:r w:rsidRPr="000254E2">
              <w:rPr>
                <w:rFonts w:ascii="Futura Lt BT" w:hAnsi="Futura Lt BT" w:cs="Arial"/>
                <w:lang w:eastAsia="en-US"/>
              </w:rPr>
              <w:t>(</w:t>
            </w:r>
            <w:r w:rsidRPr="000254E2">
              <w:rPr>
                <w:rFonts w:ascii="Futura Lt BT" w:hAnsi="Futura Lt BT" w:cs="Arial"/>
                <w:i/>
                <w:lang w:eastAsia="en-US"/>
              </w:rPr>
              <w:t>120</w:t>
            </w:r>
            <w:r w:rsidRPr="000254E2">
              <w:rPr>
                <w:rFonts w:ascii="Futura Lt BT" w:hAnsi="Futura Lt BT"/>
                <w:i/>
                <w:lang w:eastAsia="en-US"/>
              </w:rPr>
              <w:t>Ω</w:t>
            </w:r>
            <w:r w:rsidRPr="000254E2">
              <w:rPr>
                <w:rFonts w:ascii="Futura Lt BT" w:hAnsi="Futura Lt BT" w:cs="Arial"/>
                <w:i/>
                <w:lang w:eastAsia="en-US"/>
              </w:rPr>
              <w:t xml:space="preserve"> – 130</w:t>
            </w:r>
            <w:r w:rsidRPr="000254E2">
              <w:rPr>
                <w:rFonts w:ascii="Futura Lt BT" w:hAnsi="Futura Lt BT"/>
                <w:i/>
                <w:lang w:eastAsia="en-US"/>
              </w:rPr>
              <w:t>Ω</w:t>
            </w:r>
            <w:r w:rsidRPr="000254E2">
              <w:rPr>
                <w:rFonts w:ascii="Futura Lt BT" w:hAnsi="Futura Lt BT" w:cs="Arial"/>
                <w:lang w:eastAsia="en-US"/>
              </w:rPr>
              <w:t>)</w:t>
            </w: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hAnsi="Futura Lt BT" w:cs="Arial"/>
              </w:rPr>
              <w:t>1,5 punt (</w:t>
            </w:r>
            <w:r w:rsidRPr="000254E2">
              <w:rPr>
                <w:rFonts w:ascii="Futura Lt BT" w:hAnsi="Futura Lt BT" w:cs="Arial"/>
                <w:i/>
              </w:rPr>
              <w:t>aflezen, formule, invullen, antwoord en eenheid</w:t>
            </w:r>
            <w:r w:rsidRPr="000254E2">
              <w:rPr>
                <w:rFonts w:ascii="Futura Lt BT" w:hAnsi="Futura Lt BT" w:cs="Arial"/>
              </w:rPr>
              <w:t>)</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b.</w:t>
            </w:r>
          </w:p>
        </w:tc>
        <w:tc>
          <w:tcPr>
            <w:tcW w:w="6946" w:type="dxa"/>
            <w:shd w:val="clear" w:color="auto" w:fill="auto"/>
          </w:tcPr>
          <w:p w:rsidR="00922250" w:rsidRPr="000254E2" w:rsidRDefault="00922250" w:rsidP="00B819B8">
            <w:pPr>
              <w:spacing w:after="200"/>
              <w:contextualSpacing/>
              <w:rPr>
                <w:rFonts w:ascii="Futura Lt BT" w:hAnsi="Futura Lt BT" w:cs="Arial"/>
              </w:rPr>
            </w:pPr>
            <w:r w:rsidRPr="000254E2">
              <w:rPr>
                <w:rFonts w:ascii="Futura Lt BT" w:eastAsia="Calibri" w:hAnsi="Futura Lt BT" w:cs="Arial"/>
                <w:lang w:eastAsia="en-US"/>
              </w:rPr>
              <w:t xml:space="preserve">0,50 </w:t>
            </w:r>
            <w:r w:rsidRPr="000254E2">
              <w:rPr>
                <w:rFonts w:ascii="Futura Lt BT" w:eastAsia="Calibri" w:hAnsi="Futura Lt BT" w:cs="Arial"/>
                <w:lang w:eastAsia="en-US"/>
              </w:rPr>
              <w:tab/>
              <w:t>G</w:t>
            </w:r>
            <w:r w:rsidRPr="000254E2">
              <w:rPr>
                <w:rFonts w:ascii="Futura Lt BT" w:hAnsi="Futura Lt BT" w:cs="Arial"/>
                <w:lang w:eastAsia="en-US"/>
              </w:rPr>
              <w:t xml:space="preserve">ebruik van de formule: </w:t>
            </w:r>
            <m:oMath>
              <m:r>
                <w:rPr>
                  <w:rFonts w:ascii="Cambria Math" w:hAnsi="Cambria Math" w:cs="Arial"/>
                  <w:lang w:eastAsia="en-US"/>
                </w:rPr>
                <m:t>R=ρ∙</m:t>
              </m:r>
              <m:f>
                <m:fPr>
                  <m:ctrlPr>
                    <w:rPr>
                      <w:rFonts w:ascii="Cambria Math" w:eastAsia="Calibri" w:hAnsi="Cambria Math" w:cs="Arial"/>
                      <w:i/>
                      <w:lang w:eastAsia="en-US"/>
                    </w:rPr>
                  </m:ctrlPr>
                </m:fPr>
                <m:num>
                  <m:r>
                    <w:rPr>
                      <w:rFonts w:ascii="Cambria Math" w:eastAsia="Calibri" w:hAnsi="Cambria Math" w:cs="Arial"/>
                      <w:lang w:eastAsia="en-US"/>
                    </w:rPr>
                    <m:t>L</m:t>
                  </m:r>
                </m:num>
                <m:den>
                  <m:r>
                    <w:rPr>
                      <w:rFonts w:ascii="Cambria Math" w:eastAsia="Calibri" w:hAnsi="Cambria Math" w:cs="Arial"/>
                      <w:lang w:eastAsia="en-US"/>
                    </w:rPr>
                    <m:t>A</m:t>
                  </m:r>
                </m:den>
              </m:f>
              <m:r>
                <w:rPr>
                  <w:rFonts w:ascii="Cambria Math" w:eastAsia="Calibri" w:hAnsi="Cambria Math" w:cs="Arial"/>
                  <w:lang w:eastAsia="en-US"/>
                </w:rPr>
                <m:t xml:space="preserve"> ⇒ρ=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oMath>
            <w:r w:rsidRPr="000254E2">
              <w:rPr>
                <w:rFonts w:ascii="Futura Lt BT" w:hAnsi="Futura Lt BT" w:cs="Arial"/>
                <w:lang w:eastAsia="en-US"/>
              </w:rPr>
              <w:br/>
            </w:r>
            <w:r w:rsidRPr="000254E2">
              <w:rPr>
                <w:rFonts w:ascii="Futura Lt BT" w:eastAsia="Calibri" w:hAnsi="Futura Lt BT" w:cs="Arial"/>
                <w:lang w:eastAsia="en-US"/>
              </w:rPr>
              <w:t>0,25</w:t>
            </w:r>
            <w:r w:rsidRPr="000254E2">
              <w:rPr>
                <w:rFonts w:ascii="Futura Lt BT" w:eastAsia="Calibri" w:hAnsi="Futura Lt BT" w:cs="Arial"/>
                <w:lang w:eastAsia="en-US"/>
              </w:rPr>
              <w:tab/>
              <w:t xml:space="preserve">Berekenen van de juiste oppervlakte in </w:t>
            </w:r>
            <m:oMath>
              <m:sSup>
                <m:sSupPr>
                  <m:ctrlPr>
                    <w:rPr>
                      <w:rFonts w:ascii="Cambria Math" w:eastAsia="Calibri" w:hAnsi="Cambria Math" w:cs="Arial"/>
                      <w:i/>
                      <w:lang w:eastAsia="en-US"/>
                    </w:rPr>
                  </m:ctrlPr>
                </m:sSupPr>
                <m:e>
                  <m:r>
                    <w:rPr>
                      <w:rFonts w:ascii="Cambria Math" w:eastAsia="Calibri" w:hAnsi="Cambria Math" w:cs="Arial"/>
                      <w:lang w:eastAsia="en-US"/>
                    </w:rPr>
                    <m:t>m</m:t>
                  </m:r>
                </m:e>
                <m:sup>
                  <m:r>
                    <w:rPr>
                      <w:rFonts w:ascii="Cambria Math" w:eastAsia="Calibri" w:hAnsi="Cambria Math" w:cs="Arial"/>
                      <w:lang w:eastAsia="en-US"/>
                    </w:rPr>
                    <m:t>2</m:t>
                  </m:r>
                </m:sup>
              </m:sSup>
              <m:r>
                <w:rPr>
                  <w:rFonts w:ascii="Cambria Math" w:eastAsia="Calibri" w:hAnsi="Cambria Math" w:cs="Arial"/>
                  <w:lang w:eastAsia="en-US"/>
                </w:rPr>
                <m:t>⇒  A=</m:t>
              </m:r>
              <m:r>
                <m:rPr>
                  <m:sty m:val="bi"/>
                </m:rPr>
                <w:rPr>
                  <w:rFonts w:ascii="Cambria Math" w:eastAsia="Calibri" w:hAnsi="Cambria Math" w:cs="Arial"/>
                  <w:lang w:eastAsia="en-US"/>
                </w:rPr>
                <m:t>0,012</m:t>
              </m:r>
              <m:r>
                <m:rPr>
                  <m:sty m:val="bi"/>
                </m:rPr>
                <w:rPr>
                  <w:rFonts w:ascii="Cambria Math" w:hAnsi="Cambria Math" w:cs="Arial"/>
                  <w:lang w:eastAsia="en-US"/>
                </w:rPr>
                <m:t>∙</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sSup>
                <m:sSupPr>
                  <m:ctrlPr>
                    <w:rPr>
                      <w:rFonts w:ascii="Cambria Math" w:hAnsi="Cambria Math" w:cs="Arial"/>
                      <w:b/>
                      <w:i/>
                      <w:lang w:eastAsia="en-US"/>
                    </w:rPr>
                  </m:ctrlPr>
                </m:sSupPr>
                <m:e>
                  <m:r>
                    <m:rPr>
                      <m:sty m:val="bi"/>
                    </m:rPr>
                    <w:rPr>
                      <w:rFonts w:ascii="Cambria Math" w:hAnsi="Cambria Math" w:cs="Arial"/>
                      <w:lang w:eastAsia="en-US"/>
                    </w:rPr>
                    <m:t>m</m:t>
                  </m:r>
                </m:e>
                <m:sup>
                  <m:r>
                    <m:rPr>
                      <m:sty m:val="bi"/>
                    </m:rPr>
                    <w:rPr>
                      <w:rFonts w:ascii="Cambria Math" w:hAnsi="Cambria Math" w:cs="Arial"/>
                      <w:lang w:eastAsia="en-US"/>
                    </w:rPr>
                    <m:t>2</m:t>
                  </m:r>
                </m:sup>
              </m:sSup>
            </m:oMath>
            <w:r w:rsidRPr="000254E2">
              <w:rPr>
                <w:rFonts w:ascii="Cambria Math" w:hAnsi="Cambria Math" w:cs="Arial"/>
                <w:lang w:eastAsia="en-US"/>
              </w:rPr>
              <w:br/>
            </w:r>
            <w:r w:rsidRPr="000254E2">
              <w:rPr>
                <w:rFonts w:ascii="Futura Lt BT" w:eastAsia="Calibri" w:hAnsi="Futura Lt BT" w:cs="Arial"/>
                <w:lang w:eastAsia="en-US"/>
              </w:rPr>
              <w:t>0,75</w:t>
            </w:r>
            <w:r w:rsidRPr="000254E2">
              <w:rPr>
                <w:rFonts w:ascii="Futura Lt BT" w:eastAsia="Calibri" w:hAnsi="Futura Lt BT" w:cs="Arial"/>
                <w:lang w:eastAsia="en-US"/>
              </w:rPr>
              <w:tab/>
              <w:t>Waarden consequent invullen en uitrekenen:</w:t>
            </w:r>
            <w:r w:rsidRPr="000254E2">
              <w:rPr>
                <w:rFonts w:ascii="Futura Lt BT" w:eastAsia="Calibri" w:hAnsi="Futura Lt BT" w:cs="Arial"/>
                <w:lang w:eastAsia="en-US"/>
              </w:rPr>
              <w:br/>
              <w:t xml:space="preserve"> </w:t>
            </w:r>
            <w:r w:rsidRPr="000254E2">
              <w:rPr>
                <w:rFonts w:ascii="Futura Lt BT" w:eastAsia="Calibri" w:hAnsi="Futura Lt BT" w:cs="Arial"/>
                <w:lang w:eastAsia="en-US"/>
              </w:rPr>
              <w:tab/>
            </w:r>
            <m:oMath>
              <m:r>
                <w:rPr>
                  <w:rFonts w:ascii="Cambria Math" w:eastAsia="Calibri" w:hAnsi="Cambria Math" w:cs="Arial"/>
                  <w:lang w:eastAsia="en-US"/>
                </w:rPr>
                <m:t>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125∙0,012∙</m:t>
                  </m:r>
                  <m:sSup>
                    <m:sSupPr>
                      <m:ctrlPr>
                        <w:rPr>
                          <w:rFonts w:ascii="Cambria Math" w:eastAsia="Calibri" w:hAnsi="Cambria Math" w:cs="Arial"/>
                          <w:i/>
                          <w:lang w:eastAsia="en-US"/>
                        </w:rPr>
                      </m:ctrlPr>
                    </m:sSupPr>
                    <m:e>
                      <m:r>
                        <w:rPr>
                          <w:rFonts w:ascii="Cambria Math" w:eastAsia="Calibri" w:hAnsi="Cambria Math" w:cs="Arial"/>
                          <w:lang w:eastAsia="en-US"/>
                        </w:rPr>
                        <m:t>10</m:t>
                      </m:r>
                    </m:e>
                    <m:sup>
                      <m:r>
                        <w:rPr>
                          <w:rFonts w:ascii="Cambria Math" w:eastAsia="Calibri" w:hAnsi="Cambria Math" w:cs="Arial"/>
                          <w:lang w:eastAsia="en-US"/>
                        </w:rPr>
                        <m:t>-6</m:t>
                      </m:r>
                    </m:sup>
                  </m:sSup>
                </m:num>
                <m:den>
                  <m:r>
                    <w:rPr>
                      <w:rFonts w:ascii="Cambria Math" w:eastAsia="Calibri" w:hAnsi="Cambria Math" w:cs="Arial"/>
                      <w:lang w:eastAsia="en-US"/>
                    </w:rPr>
                    <m:t>0,85</m:t>
                  </m:r>
                </m:den>
              </m:f>
              <m:r>
                <w:rPr>
                  <w:rFonts w:ascii="Cambria Math" w:hAnsi="Cambria Math" w:cs="Arial"/>
                  <w:lang w:eastAsia="en-US"/>
                </w:rPr>
                <m:t>=1,76∙</m:t>
              </m:r>
              <m:sSup>
                <m:sSupPr>
                  <m:ctrlPr>
                    <w:rPr>
                      <w:rFonts w:ascii="Cambria Math" w:hAnsi="Cambria Math" w:cs="Arial"/>
                      <w:i/>
                      <w:lang w:eastAsia="en-US"/>
                    </w:rPr>
                  </m:ctrlPr>
                </m:sSupPr>
                <m:e>
                  <m:r>
                    <w:rPr>
                      <w:rFonts w:ascii="Cambria Math" w:hAnsi="Cambria Math" w:cs="Arial"/>
                      <w:lang w:eastAsia="en-US"/>
                    </w:rPr>
                    <m:t>10</m:t>
                  </m:r>
                </m:e>
                <m:sup>
                  <m:r>
                    <w:rPr>
                      <w:rFonts w:ascii="Cambria Math" w:hAnsi="Cambria Math" w:cs="Arial"/>
                      <w:lang w:eastAsia="en-US"/>
                    </w:rPr>
                    <m:t>-6</m:t>
                  </m:r>
                </m:sup>
              </m:sSup>
              <m:r>
                <w:rPr>
                  <w:rFonts w:ascii="Cambria Math" w:hAnsi="Cambria Math" w:cs="Arial"/>
                  <w:lang w:eastAsia="en-US"/>
                </w:rPr>
                <m:t>=</m:t>
              </m:r>
              <m:r>
                <m:rPr>
                  <m:sty m:val="bi"/>
                </m:rPr>
                <w:rPr>
                  <w:rFonts w:ascii="Cambria Math" w:hAnsi="Cambria Math" w:cs="Arial"/>
                  <w:lang w:eastAsia="en-US"/>
                </w:rPr>
                <m:t>1,8∙</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r>
                <m:rPr>
                  <m:sty m:val="b"/>
                </m:rPr>
                <w:rPr>
                  <w:rFonts w:ascii="Cambria Math" w:hAnsi="Cambria Math" w:cs="Arial"/>
                  <w:lang w:eastAsia="en-US"/>
                </w:rPr>
                <m:t>Ω∙</m:t>
              </m:r>
              <m:r>
                <m:rPr>
                  <m:sty m:val="bi"/>
                </m:rPr>
                <w:rPr>
                  <w:rFonts w:ascii="Cambria Math" w:hAnsi="Cambria Math" w:cs="Arial"/>
                  <w:lang w:eastAsia="en-US"/>
                </w:rPr>
                <m:t>m</m:t>
              </m:r>
            </m:oMath>
            <w:r w:rsidRPr="000254E2">
              <w:rPr>
                <w:rFonts w:ascii="Futura Lt BT" w:hAnsi="Futura Lt BT" w:cs="Arial"/>
                <w:lang w:eastAsia="en-US"/>
              </w:rPr>
              <w:t xml:space="preserve"> </w:t>
            </w:r>
            <w:r w:rsidRPr="000254E2">
              <w:rPr>
                <w:rFonts w:ascii="Futura Lt BT" w:hAnsi="Futura Lt BT" w:cs="Arial"/>
                <w:lang w:eastAsia="en-US"/>
              </w:rPr>
              <w:br/>
              <w:t>0,25</w:t>
            </w:r>
            <w:r w:rsidRPr="000254E2">
              <w:rPr>
                <w:rFonts w:ascii="Futura Lt BT" w:hAnsi="Futura Lt BT" w:cs="Arial"/>
                <w:lang w:eastAsia="en-US"/>
              </w:rPr>
              <w:tab/>
              <w:t>Gebruik van juiste eenheid en significantie</w:t>
            </w: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hAnsi="Futura Lt BT" w:cs="Arial"/>
              </w:rPr>
              <w:t>2,0 punt (</w:t>
            </w:r>
            <w:r w:rsidRPr="000254E2">
              <w:rPr>
                <w:rFonts w:ascii="Futura Lt BT" w:hAnsi="Futura Lt BT" w:cs="Arial"/>
                <w:i/>
              </w:rPr>
              <w:t>formule, invullen, antwoord en eenheid</w:t>
            </w:r>
            <w:r w:rsidRPr="000254E2">
              <w:rPr>
                <w:rFonts w:ascii="Futura Lt BT" w:hAnsi="Futura Lt BT" w:cs="Arial"/>
              </w:rPr>
              <w:t>)</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c.</w:t>
            </w:r>
          </w:p>
        </w:tc>
        <w:tc>
          <w:tcPr>
            <w:tcW w:w="6946" w:type="dxa"/>
            <w:shd w:val="clear" w:color="auto" w:fill="auto"/>
          </w:tcPr>
          <w:p w:rsidR="00922250" w:rsidRPr="000254E2" w:rsidRDefault="00922250" w:rsidP="00B819B8">
            <w:pPr>
              <w:spacing w:after="200"/>
              <w:contextualSpacing/>
              <w:rPr>
                <w:rFonts w:ascii="Futura Lt BT" w:eastAsia="Calibri" w:hAnsi="Futura Lt BT" w:cs="Arial"/>
                <w:b/>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inzicht dat alleen de grafiek van </w:t>
            </w:r>
            <m:oMath>
              <m:r>
                <w:rPr>
                  <w:rFonts w:ascii="Cambria Math" w:eastAsia="Calibri" w:hAnsi="Cambria Math" w:cs="Arial"/>
                  <w:lang w:eastAsia="en-US"/>
                </w:rPr>
                <m:t>R</m:t>
              </m:r>
            </m:oMath>
            <w:r w:rsidRPr="000254E2">
              <w:rPr>
                <w:rFonts w:ascii="Futura Lt BT" w:eastAsia="Calibri" w:hAnsi="Futura Lt BT" w:cs="Arial"/>
                <w:lang w:eastAsia="en-US"/>
              </w:rPr>
              <w:t xml:space="preserve"> ertoe doet en dat er op deze rechte lijn bij</w:t>
            </w:r>
            <w:r w:rsidR="00CA6FB3">
              <w:rPr>
                <w:rFonts w:ascii="Futura Lt BT" w:eastAsia="Calibri" w:hAnsi="Futura Lt BT" w:cs="Arial"/>
                <w:lang w:eastAsia="en-US"/>
              </w:rPr>
              <w:t xml:space="preserve"> </w:t>
            </w:r>
            <w:r w:rsidRPr="000254E2">
              <w:rPr>
                <w:rFonts w:ascii="Futura Lt BT" w:eastAsia="Calibri" w:hAnsi="Futura Lt BT" w:cs="Arial"/>
                <w:lang w:eastAsia="en-US"/>
              </w:rPr>
              <w:t>15,0 V afgelezen moet worden.</w:t>
            </w:r>
            <w:r w:rsidRPr="000254E2">
              <w:rPr>
                <w:rFonts w:ascii="Futura Lt BT" w:eastAsia="Calibri" w:hAnsi="Futura Lt BT" w:cs="Arial"/>
                <w:lang w:eastAsia="en-US"/>
              </w:rPr>
              <w:br/>
              <w:t>0,50</w:t>
            </w:r>
            <w:r w:rsidRPr="000254E2">
              <w:rPr>
                <w:rFonts w:ascii="Futura Lt BT" w:eastAsia="Calibri" w:hAnsi="Futura Lt BT" w:cs="Arial"/>
                <w:lang w:eastAsia="en-US"/>
              </w:rPr>
              <w:tab/>
              <w:t xml:space="preserve">de stroomsterkte die bij deze spanning door de weerstand loopt is </w:t>
            </w:r>
            <m:oMath>
              <m:r>
                <m:rPr>
                  <m:sty m:val="bi"/>
                </m:rPr>
                <w:rPr>
                  <w:rFonts w:ascii="Cambria Math" w:eastAsia="Calibri" w:hAnsi="Cambria Math" w:cs="Arial"/>
                  <w:lang w:eastAsia="en-US"/>
                </w:rPr>
                <m:t>0,120</m:t>
              </m:r>
            </m:oMath>
            <w:r w:rsidRPr="000254E2">
              <w:rPr>
                <w:rFonts w:ascii="Futura Lt BT" w:eastAsia="Calibri" w:hAnsi="Futura Lt BT" w:cs="Arial"/>
                <w:b/>
                <w:lang w:eastAsia="en-US"/>
              </w:rPr>
              <w:t xml:space="preserve"> A</w:t>
            </w:r>
            <w:r w:rsidRPr="000254E2">
              <w:rPr>
                <w:rFonts w:ascii="Futura Lt BT" w:eastAsia="Calibri" w:hAnsi="Futura Lt BT" w:cs="Arial"/>
                <w:lang w:eastAsia="en-US"/>
              </w:rPr>
              <w:t>.</w:t>
            </w:r>
          </w:p>
          <w:p w:rsidR="00922250" w:rsidRPr="000254E2" w:rsidRDefault="00922250" w:rsidP="00B819B8">
            <w:pPr>
              <w:spacing w:after="200"/>
              <w:contextualSpacing/>
              <w:rPr>
                <w:rFonts w:ascii="Futura Lt BT" w:eastAsia="Calibri" w:hAnsi="Futura Lt BT" w:cs="Arial"/>
                <w:b/>
                <w:lang w:eastAsia="en-US"/>
              </w:rPr>
            </w:pPr>
            <w:r w:rsidRPr="000254E2">
              <w:rPr>
                <w:rFonts w:ascii="Futura Lt BT" w:eastAsia="Calibri" w:hAnsi="Futura Lt BT" w:cs="Arial"/>
                <w:b/>
                <w:lang w:eastAsia="en-US"/>
              </w:rPr>
              <w:t>OF</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Wet van Ohm toepassen met de gegeven weerstand in vraag A (125 </w:t>
            </w:r>
            <w:r w:rsidRPr="000254E2">
              <w:rPr>
                <w:rFonts w:ascii="Futura Lt BT" w:eastAsia="Calibri" w:hAnsi="Futura Lt BT"/>
                <w:lang w:eastAsia="en-US"/>
              </w:rPr>
              <w:t>Ω</w:t>
            </w:r>
            <w:r w:rsidRPr="000254E2">
              <w:rPr>
                <w:rFonts w:ascii="Futura Lt BT" w:eastAsia="Calibri" w:hAnsi="Futura Lt BT" w:cs="Arial"/>
                <w:lang w:eastAsia="en-US"/>
              </w:rPr>
              <w:t>) en spanning (15,0 V) bij deze vraag.</w:t>
            </w:r>
          </w:p>
          <w:p w:rsidR="00922250"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Invullen van formule </w:t>
            </w:r>
            <m:oMath>
              <m:r>
                <w:rPr>
                  <w:rFonts w:ascii="Cambria Math" w:eastAsia="Calibri" w:hAnsi="Cambria Math" w:cs="Arial"/>
                  <w:lang w:eastAsia="en-US"/>
                </w:rPr>
                <m:t>I=</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R</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15,0</m:t>
                  </m:r>
                </m:num>
                <m:den>
                  <m:r>
                    <w:rPr>
                      <w:rFonts w:ascii="Cambria Math" w:eastAsia="Calibri" w:hAnsi="Cambria Math" w:cs="Arial"/>
                      <w:lang w:eastAsia="en-US"/>
                    </w:rPr>
                    <m:t>125</m:t>
                  </m:r>
                </m:den>
              </m:f>
              <m:r>
                <w:rPr>
                  <w:rFonts w:ascii="Cambria Math" w:eastAsia="Calibri" w:hAnsi="Cambria Math" w:cs="Arial"/>
                  <w:lang w:eastAsia="en-US"/>
                </w:rPr>
                <m:t>=</m:t>
              </m:r>
            </m:oMath>
            <w:r w:rsidRPr="000254E2">
              <w:rPr>
                <w:rFonts w:ascii="Futura Lt BT" w:eastAsia="Calibri" w:hAnsi="Futura Lt BT" w:cs="Arial"/>
                <w:lang w:eastAsia="en-US"/>
              </w:rPr>
              <w:t xml:space="preserve"> </w:t>
            </w:r>
            <m:oMath>
              <m:r>
                <m:rPr>
                  <m:sty m:val="bi"/>
                </m:rPr>
                <w:rPr>
                  <w:rFonts w:ascii="Cambria Math" w:eastAsia="Calibri" w:hAnsi="Cambria Math" w:cs="Arial"/>
                  <w:lang w:eastAsia="en-US"/>
                </w:rPr>
                <m:t>0,120</m:t>
              </m:r>
            </m:oMath>
            <w:r w:rsidRPr="000254E2">
              <w:rPr>
                <w:rFonts w:ascii="Futura Lt BT" w:eastAsia="Calibri" w:hAnsi="Futura Lt BT" w:cs="Arial"/>
                <w:b/>
                <w:lang w:eastAsia="en-US"/>
              </w:rPr>
              <w:t xml:space="preserve"> A</w:t>
            </w:r>
            <w:r w:rsidRPr="000254E2">
              <w:rPr>
                <w:rFonts w:ascii="Futura Lt BT" w:eastAsia="Calibri" w:hAnsi="Futura Lt BT" w:cs="Arial"/>
                <w:lang w:eastAsia="en-US"/>
              </w:rPr>
              <w:t>.</w:t>
            </w:r>
          </w:p>
          <w:p w:rsidR="00922250" w:rsidRDefault="00922250" w:rsidP="00B819B8">
            <w:pPr>
              <w:spacing w:after="200"/>
              <w:contextualSpacing/>
              <w:rPr>
                <w:rFonts w:ascii="Futura Lt BT" w:eastAsia="Calibri" w:hAnsi="Futura Lt BT" w:cs="Arial"/>
                <w:lang w:eastAsia="en-US"/>
              </w:rPr>
            </w:pPr>
          </w:p>
          <w:p w:rsidR="00922250" w:rsidRPr="000254E2" w:rsidRDefault="00922250" w:rsidP="00B819B8">
            <w:pPr>
              <w:spacing w:after="200"/>
              <w:contextualSpacing/>
              <w:rPr>
                <w:rFonts w:ascii="Futura Lt BT" w:hAnsi="Futura Lt BT" w:cs="Arial"/>
                <w:b/>
              </w:rPr>
            </w:pP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eastAsia="Calibri" w:hAnsi="Futura Lt BT" w:cs="Arial"/>
                <w:lang w:eastAsia="en-US"/>
              </w:rPr>
              <w:t>1,0 punten (</w:t>
            </w:r>
            <w:r w:rsidRPr="000254E2">
              <w:rPr>
                <w:rFonts w:ascii="Futura Lt BT" w:eastAsia="Calibri" w:hAnsi="Futura Lt BT" w:cs="Arial"/>
                <w:i/>
                <w:lang w:eastAsia="en-US"/>
              </w:rPr>
              <w:t>inzicht, aflezen óf formule, invullen en berekening</w:t>
            </w:r>
            <w:r w:rsidRPr="000254E2">
              <w:rPr>
                <w:rFonts w:ascii="Futura Lt BT" w:eastAsia="Calibri" w:hAnsi="Futura Lt BT" w:cs="Arial"/>
                <w:lang w:eastAsia="en-US"/>
              </w:rPr>
              <w:t>)</w:t>
            </w:r>
          </w:p>
        </w:tc>
      </w:tr>
      <w:tr w:rsidR="00922250" w:rsidRPr="000254E2" w:rsidTr="00D53771">
        <w:trPr>
          <w:trHeight w:val="4195"/>
        </w:trPr>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d.</w:t>
            </w:r>
          </w:p>
        </w:tc>
        <w:tc>
          <w:tcPr>
            <w:tcW w:w="6946" w:type="dxa"/>
            <w:shd w:val="clear" w:color="auto" w:fill="auto"/>
          </w:tcPr>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De benodigde waarden zijn gegeven of af te lezen in de grafiek en zijn gegeven.</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Inzicht dat er al 15,0 V over de weerstand staat en dat deze in serie staat</w:t>
            </w:r>
            <w:r w:rsidR="00CA6FB3">
              <w:rPr>
                <w:rFonts w:ascii="Futura Lt BT" w:eastAsia="Calibri" w:hAnsi="Futura Lt BT" w:cs="Arial"/>
                <w:lang w:eastAsia="en-US"/>
              </w:rPr>
              <w:t xml:space="preserve"> </w:t>
            </w:r>
            <w:r w:rsidRPr="000254E2">
              <w:rPr>
                <w:rFonts w:ascii="Futura Lt BT" w:eastAsia="Calibri" w:hAnsi="Futura Lt BT" w:cs="Arial"/>
                <w:lang w:eastAsia="en-US"/>
              </w:rPr>
              <w:t>met het lampje, en hierdoor de stroomsterkte hetzelfde zal moeten zijn.</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Aflezen uit grafiek spanning </w:t>
            </w:r>
            <m:oMath>
              <m:r>
                <w:rPr>
                  <w:rFonts w:ascii="Cambria Math" w:eastAsia="Calibri" w:hAnsi="Cambria Math" w:cs="Arial"/>
                  <w:lang w:eastAsia="en-US"/>
                </w:rPr>
                <m:t>L</m:t>
              </m:r>
            </m:oMath>
            <w:r w:rsidRPr="000254E2">
              <w:rPr>
                <w:rFonts w:ascii="Futura Lt BT" w:eastAsia="Calibri" w:hAnsi="Futura Lt BT" w:cs="Arial"/>
                <w:lang w:eastAsia="en-US"/>
              </w:rPr>
              <w:t xml:space="preserve"> of antwoord op vraag C bij </w:t>
            </w:r>
            <m:oMath>
              <m:r>
                <w:rPr>
                  <w:rFonts w:ascii="Cambria Math" w:eastAsia="Calibri" w:hAnsi="Cambria Math" w:cs="Arial"/>
                  <w:lang w:eastAsia="en-US"/>
                </w:rPr>
                <m:t>I=0,120</m:t>
              </m:r>
            </m:oMath>
            <w:r w:rsidRPr="000254E2">
              <w:rPr>
                <w:rFonts w:ascii="Futura Lt BT" w:eastAsia="Calibri" w:hAnsi="Futura Lt BT" w:cs="Arial"/>
                <w:lang w:eastAsia="en-US"/>
              </w:rPr>
              <w:t xml:space="preserve"> A geeft ca. 8,5 V      (</w:t>
            </w:r>
            <w:r w:rsidRPr="000254E2">
              <w:rPr>
                <w:rFonts w:ascii="Futura Lt BT" w:eastAsia="Calibri" w:hAnsi="Futura Lt BT" w:cs="Arial"/>
                <w:i/>
                <w:lang w:eastAsia="en-US"/>
              </w:rPr>
              <w:t>8,3 V – 8,7 V</w:t>
            </w:r>
            <w:r w:rsidRPr="000254E2">
              <w:rPr>
                <w:rFonts w:ascii="Futura Lt BT" w:eastAsia="Calibri" w:hAnsi="Futura Lt BT" w:cs="Arial"/>
                <w:lang w:eastAsia="en-US"/>
              </w:rPr>
              <w:t>)</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 serie moeten de spanningen worden opgeteld: </w:t>
            </w:r>
            <w:r w:rsidRPr="000254E2">
              <w:rPr>
                <w:rFonts w:ascii="Futura Lt BT" w:hAnsi="Futura Lt BT" w:cs="Arial"/>
                <w:lang w:eastAsia="en-US"/>
              </w:rPr>
              <w:br/>
              <w:t xml:space="preserve">   </w:t>
            </w:r>
            <w:r w:rsidRPr="000254E2">
              <w:rPr>
                <w:rFonts w:ascii="Futura Lt BT" w:hAnsi="Futura Lt BT" w:cs="Arial"/>
                <w:lang w:eastAsia="en-US"/>
              </w:rPr>
              <w:tab/>
            </w:r>
            <m:oMath>
              <m:sSub>
                <m:sSubPr>
                  <m:ctrlPr>
                    <w:rPr>
                      <w:rFonts w:ascii="Cambria Math" w:eastAsia="Calibri" w:hAnsi="Cambria Math" w:cs="Arial"/>
                      <w:i/>
                      <w:lang w:eastAsia="en-US"/>
                    </w:rPr>
                  </m:ctrlPr>
                </m:sSubPr>
                <m:e>
                  <m:r>
                    <w:rPr>
                      <w:rFonts w:ascii="Cambria Math" w:eastAsia="Calibri" w:hAnsi="Cambria Math" w:cs="Arial"/>
                      <w:lang w:eastAsia="en-US"/>
                    </w:rPr>
                    <m:t>U</m:t>
                  </m:r>
                </m:e>
                <m:sub>
                  <m:r>
                    <w:rPr>
                      <w:rFonts w:ascii="Cambria Math" w:eastAsia="Calibri" w:hAnsi="Cambria Math" w:cs="Arial"/>
                      <w:lang w:eastAsia="en-US"/>
                    </w:rPr>
                    <m:t>totaal</m:t>
                  </m:r>
                </m:sub>
              </m:sSub>
              <m:r>
                <w:rPr>
                  <w:rFonts w:ascii="Cambria Math" w:eastAsia="Calibri" w:hAnsi="Cambria Math" w:cs="Arial"/>
                  <w:lang w:eastAsia="en-US"/>
                </w:rPr>
                <m:t>=15,0+8,5=</m:t>
              </m:r>
              <m:r>
                <m:rPr>
                  <m:sty m:val="bi"/>
                </m:rPr>
                <w:rPr>
                  <w:rFonts w:ascii="Cambria Math" w:eastAsia="Calibri" w:hAnsi="Cambria Math" w:cs="Arial"/>
                  <w:lang w:eastAsia="en-US"/>
                </w:rPr>
                <m:t>23,5 V</m:t>
              </m:r>
            </m:oMath>
            <w:r w:rsidRPr="000254E2">
              <w:rPr>
                <w:rFonts w:ascii="Futura Lt BT" w:hAnsi="Futura Lt BT" w:cs="Arial"/>
                <w:b/>
                <w:lang w:eastAsia="en-US"/>
              </w:rPr>
              <w:t xml:space="preserve">  </w:t>
            </w:r>
            <w:r w:rsidRPr="000254E2">
              <w:rPr>
                <w:rFonts w:ascii="Futura Lt BT" w:hAnsi="Futura Lt BT" w:cs="Arial"/>
                <w:b/>
                <w:lang w:eastAsia="en-US"/>
              </w:rPr>
              <w:tab/>
            </w:r>
            <w:r w:rsidRPr="000254E2">
              <w:rPr>
                <w:rFonts w:ascii="Futura Lt BT" w:hAnsi="Futura Lt BT" w:cs="Arial"/>
                <w:lang w:eastAsia="en-US"/>
              </w:rPr>
              <w:t>(</w:t>
            </w:r>
            <w:r w:rsidRPr="000254E2">
              <w:rPr>
                <w:rFonts w:ascii="Futura Lt BT" w:hAnsi="Futura Lt BT" w:cs="Arial"/>
                <w:i/>
                <w:lang w:eastAsia="en-US"/>
              </w:rPr>
              <w:t>23,3 V – 23,7 V</w:t>
            </w:r>
            <w:r w:rsidRPr="000254E2">
              <w:rPr>
                <w:rFonts w:ascii="Futura Lt BT" w:hAnsi="Futura Lt BT" w:cs="Arial"/>
                <w:lang w:eastAsia="en-US"/>
              </w:rPr>
              <w:t>)</w:t>
            </w:r>
          </w:p>
          <w:p w:rsidR="00922250" w:rsidRPr="000254E2" w:rsidRDefault="00922250" w:rsidP="00B819B8">
            <w:pPr>
              <w:spacing w:after="200"/>
              <w:contextualSpacing/>
              <w:rPr>
                <w:rFonts w:ascii="Futura Lt BT"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Gebruik formule: </w:t>
            </w:r>
            <m:oMath>
              <m:r>
                <w:rPr>
                  <w:rFonts w:ascii="Cambria Math" w:eastAsia="Calibri" w:hAnsi="Cambria Math" w:cs="Arial"/>
                  <w:lang w:eastAsia="en-US"/>
                </w:rPr>
                <m:t>P=U∙I</m:t>
              </m:r>
            </m:oMath>
            <w:r w:rsidRPr="000254E2">
              <w:rPr>
                <w:rFonts w:ascii="Futura Lt BT" w:hAnsi="Futura Lt BT" w:cs="Arial"/>
                <w:lang w:eastAsia="en-US"/>
              </w:rPr>
              <w:t xml:space="preserve">  of </w:t>
            </w:r>
            <m:oMath>
              <m:r>
                <w:rPr>
                  <w:rFonts w:ascii="Cambria Math" w:hAnsi="Cambria Math" w:cs="Arial"/>
                  <w:lang w:eastAsia="en-US"/>
                </w:rPr>
                <m:t>P=</m:t>
              </m:r>
              <m:f>
                <m:fPr>
                  <m:ctrlPr>
                    <w:rPr>
                      <w:rFonts w:ascii="Cambria Math" w:hAnsi="Cambria Math" w:cs="Arial"/>
                      <w:i/>
                      <w:lang w:eastAsia="en-US"/>
                    </w:rPr>
                  </m:ctrlPr>
                </m:fPr>
                <m:num>
                  <m:sSup>
                    <m:sSupPr>
                      <m:ctrlPr>
                        <w:rPr>
                          <w:rFonts w:ascii="Cambria Math" w:hAnsi="Cambria Math" w:cs="Arial"/>
                          <w:i/>
                          <w:lang w:eastAsia="en-US"/>
                        </w:rPr>
                      </m:ctrlPr>
                    </m:sSupPr>
                    <m:e>
                      <m:r>
                        <w:rPr>
                          <w:rFonts w:ascii="Cambria Math" w:hAnsi="Cambria Math" w:cs="Arial"/>
                          <w:lang w:eastAsia="en-US"/>
                        </w:rPr>
                        <m:t>U</m:t>
                      </m:r>
                    </m:e>
                    <m:sup>
                      <m:r>
                        <w:rPr>
                          <w:rFonts w:ascii="Cambria Math" w:hAnsi="Cambria Math" w:cs="Arial"/>
                          <w:lang w:eastAsia="en-US"/>
                        </w:rPr>
                        <m:t>2</m:t>
                      </m:r>
                    </m:sup>
                  </m:sSup>
                </m:num>
                <m:den>
                  <m:r>
                    <w:rPr>
                      <w:rFonts w:ascii="Cambria Math" w:hAnsi="Cambria Math" w:cs="Arial"/>
                      <w:lang w:eastAsia="en-US"/>
                    </w:rPr>
                    <m:t>R</m:t>
                  </m:r>
                </m:den>
              </m:f>
            </m:oMath>
            <w:r w:rsidRPr="000254E2">
              <w:rPr>
                <w:rFonts w:ascii="Futura Lt BT" w:hAnsi="Futura Lt BT" w:cs="Arial"/>
                <w:lang w:eastAsia="en-US"/>
              </w:rPr>
              <w:t xml:space="preserve">  of  </w:t>
            </w:r>
            <m:oMath>
              <m:r>
                <w:rPr>
                  <w:rFonts w:ascii="Cambria Math" w:hAnsi="Cambria Math" w:cs="Arial"/>
                  <w:lang w:eastAsia="en-US"/>
                </w:rPr>
                <m:t>P=</m:t>
              </m:r>
              <m:sSup>
                <m:sSupPr>
                  <m:ctrlPr>
                    <w:rPr>
                      <w:rFonts w:ascii="Cambria Math" w:hAnsi="Cambria Math" w:cs="Arial"/>
                      <w:i/>
                      <w:lang w:eastAsia="en-US"/>
                    </w:rPr>
                  </m:ctrlPr>
                </m:sSupPr>
                <m:e>
                  <m:r>
                    <w:rPr>
                      <w:rFonts w:ascii="Cambria Math" w:hAnsi="Cambria Math" w:cs="Arial"/>
                      <w:lang w:eastAsia="en-US"/>
                    </w:rPr>
                    <m:t>I</m:t>
                  </m:r>
                </m:e>
                <m:sup>
                  <m:r>
                    <w:rPr>
                      <w:rFonts w:ascii="Cambria Math" w:hAnsi="Cambria Math" w:cs="Arial"/>
                      <w:lang w:eastAsia="en-US"/>
                    </w:rPr>
                    <m:t>2</m:t>
                  </m:r>
                </m:sup>
              </m:sSup>
              <m:r>
                <w:rPr>
                  <w:rFonts w:ascii="Cambria Math" w:hAnsi="Cambria Math" w:cs="Arial"/>
                  <w:lang w:eastAsia="en-US"/>
                </w:rPr>
                <m:t>∙R</m:t>
              </m:r>
            </m:oMath>
            <w:r w:rsidRPr="000254E2">
              <w:rPr>
                <w:rFonts w:ascii="Futura Lt BT" w:hAnsi="Futura Lt BT" w:cs="Arial"/>
                <w:lang w:eastAsia="en-US"/>
              </w:rPr>
              <w:t>.</w:t>
            </w:r>
          </w:p>
          <w:p w:rsidR="00922250" w:rsidRDefault="00922250" w:rsidP="00B819B8">
            <w:pPr>
              <w:spacing w:after="200"/>
              <w:contextualSpacing/>
              <w:rPr>
                <w:position w:val="-5"/>
              </w:rPr>
            </w:pPr>
            <w:r w:rsidRPr="000254E2">
              <w:rPr>
                <w:rFonts w:ascii="Futura Lt BT" w:hAnsi="Futura Lt BT" w:cs="Arial"/>
                <w:lang w:eastAsia="en-US"/>
              </w:rPr>
              <w:t>0,50</w:t>
            </w:r>
            <w:r w:rsidRPr="000254E2">
              <w:rPr>
                <w:rFonts w:ascii="Futura Lt BT" w:hAnsi="Futura Lt BT" w:cs="Arial"/>
                <w:lang w:eastAsia="en-US"/>
              </w:rPr>
              <w:tab/>
              <w:t xml:space="preserve">Invullen van bijv. formule: </w:t>
            </w:r>
            <w:r>
              <w:rPr>
                <w:rFonts w:ascii="Futura Lt BT" w:hAnsi="Futura Lt BT" w:cs="Arial"/>
                <w:b/>
                <w:i/>
                <w:lang w:eastAsia="en-US"/>
              </w:rPr>
              <w:t xml:space="preserve">P = </w:t>
            </w:r>
            <w:r w:rsidRPr="007C0D65">
              <w:rPr>
                <w:rFonts w:ascii="Futura Lt BT" w:hAnsi="Futura Lt BT" w:cs="Arial"/>
                <w:b/>
                <w:lang w:eastAsia="en-US"/>
              </w:rPr>
              <w:t xml:space="preserve">23,5 </w:t>
            </w:r>
            <w:r w:rsidRPr="007C0D65">
              <w:rPr>
                <w:rFonts w:ascii="Segoe UI Semilight" w:hAnsi="Segoe UI Semilight" w:cs="Segoe UI Semilight"/>
                <w:b/>
                <w:lang w:eastAsia="en-US"/>
              </w:rPr>
              <w:t>∙</w:t>
            </w:r>
            <w:r w:rsidRPr="007C0D65">
              <w:rPr>
                <w:rFonts w:ascii="Futura Lt BT" w:hAnsi="Futura Lt BT" w:cs="Arial"/>
                <w:b/>
                <w:lang w:eastAsia="en-US"/>
              </w:rPr>
              <w:t xml:space="preserve"> 0,120</w:t>
            </w:r>
            <w:r>
              <w:rPr>
                <w:rFonts w:ascii="Futura Lt BT" w:hAnsi="Futura Lt BT" w:cs="Arial"/>
                <w:b/>
                <w:i/>
                <w:lang w:eastAsia="en-US"/>
              </w:rPr>
              <w:t xml:space="preserve"> = </w:t>
            </w:r>
            <w:r w:rsidRPr="007C0D65">
              <w:rPr>
                <w:rFonts w:ascii="Futura Lt BT" w:hAnsi="Futura Lt BT" w:cs="Arial"/>
                <w:b/>
                <w:lang w:eastAsia="en-US"/>
              </w:rPr>
              <w:t>2,82</w:t>
            </w:r>
            <w:r>
              <w:rPr>
                <w:rFonts w:ascii="Futura Lt BT" w:hAnsi="Futura Lt BT" w:cs="Arial"/>
                <w:b/>
                <w:i/>
                <w:lang w:eastAsia="en-US"/>
              </w:rPr>
              <w:t xml:space="preserve"> W</w:t>
            </w:r>
            <w:r>
              <w:rPr>
                <w:rFonts w:ascii="Futura Lt BT" w:hAnsi="Futura Lt BT" w:cs="Arial"/>
                <w:lang w:eastAsia="en-US"/>
              </w:rPr>
              <w:t xml:space="preserve">  </w:t>
            </w:r>
            <w:r w:rsidR="006A4021" w:rsidRPr="000254E2">
              <w:rPr>
                <w:rFonts w:ascii="Futura Lt BT" w:hAnsi="Futura Lt BT" w:cs="Arial"/>
                <w:b/>
                <w:lang w:eastAsia="en-US"/>
              </w:rPr>
              <w:fldChar w:fldCharType="begin"/>
            </w:r>
            <w:r w:rsidRPr="000254E2">
              <w:rPr>
                <w:rFonts w:ascii="Futura Lt BT" w:hAnsi="Futura Lt BT" w:cs="Arial"/>
                <w:b/>
                <w:lang w:eastAsia="en-US"/>
              </w:rPr>
              <w:instrText xml:space="preserve"> QUOTE </w:instrText>
            </w:r>
            <m:oMath>
              <m:r>
                <m:rPr>
                  <m:sty m:val="p"/>
                </m:rPr>
                <w:rPr>
                  <w:rFonts w:ascii="Cambria Math" w:hAnsi="Cambria Math" w:cs="Arial"/>
                  <w:lang w:eastAsia="en-US"/>
                </w:rPr>
                <m:t>P=23,5∙0,120=0,282 W</m:t>
              </m:r>
            </m:oMath>
            <w:r w:rsidRPr="000254E2">
              <w:rPr>
                <w:rFonts w:ascii="Futura Lt BT" w:hAnsi="Futura Lt BT" w:cs="Arial"/>
                <w:b/>
                <w:lang w:eastAsia="en-US"/>
              </w:rPr>
              <w:instrText xml:space="preserve"> </w:instrText>
            </w:r>
            <w:r w:rsidR="006A4021" w:rsidRPr="000254E2">
              <w:rPr>
                <w:rFonts w:ascii="Futura Lt BT" w:hAnsi="Futura Lt BT" w:cs="Arial"/>
                <w:b/>
                <w:lang w:eastAsia="en-US"/>
              </w:rPr>
              <w:fldChar w:fldCharType="separate"/>
            </w:r>
          </w:p>
          <w:p w:rsidR="00D53771" w:rsidRPr="00D53771" w:rsidRDefault="006A4021" w:rsidP="00B819B8">
            <w:pPr>
              <w:spacing w:after="200"/>
              <w:contextualSpacing/>
              <w:rPr>
                <w:rFonts w:ascii="Futura Lt BT" w:hAnsi="Futura Lt BT" w:cs="Arial"/>
                <w:lang w:eastAsia="en-US"/>
              </w:rPr>
            </w:pPr>
            <w:r w:rsidRPr="000254E2">
              <w:rPr>
                <w:rFonts w:ascii="Futura Lt BT" w:hAnsi="Futura Lt BT" w:cs="Arial"/>
                <w:b/>
                <w:lang w:eastAsia="en-US"/>
              </w:rPr>
              <w:fldChar w:fldCharType="end"/>
            </w:r>
            <w:r w:rsidR="00922250" w:rsidRPr="000254E2">
              <w:rPr>
                <w:rFonts w:ascii="Futura Lt BT" w:hAnsi="Futura Lt BT" w:cs="Arial"/>
                <w:b/>
                <w:lang w:eastAsia="en-US"/>
              </w:rPr>
              <w:tab/>
            </w:r>
            <w:r w:rsidR="00922250" w:rsidRPr="000254E2">
              <w:rPr>
                <w:rFonts w:ascii="Futura Lt BT" w:hAnsi="Futura Lt BT" w:cs="Arial"/>
                <w:lang w:eastAsia="en-US"/>
              </w:rPr>
              <w:t>(2</w:t>
            </w:r>
            <w:r w:rsidR="00922250">
              <w:rPr>
                <w:rFonts w:ascii="Futura Lt BT" w:hAnsi="Futura Lt BT" w:cs="Arial"/>
                <w:lang w:eastAsia="en-US"/>
              </w:rPr>
              <w:t>,</w:t>
            </w:r>
            <w:r w:rsidR="00922250" w:rsidRPr="000254E2">
              <w:rPr>
                <w:rFonts w:ascii="Futura Lt BT" w:hAnsi="Futura Lt BT" w:cs="Arial"/>
                <w:lang w:eastAsia="en-US"/>
              </w:rPr>
              <w:t xml:space="preserve">79 </w:t>
            </w:r>
            <w:r w:rsidR="00922250">
              <w:rPr>
                <w:rFonts w:ascii="Futura Lt BT" w:hAnsi="Futura Lt BT" w:cs="Arial"/>
                <w:lang w:eastAsia="en-US"/>
              </w:rPr>
              <w:t>W</w:t>
            </w:r>
            <w:r w:rsidR="00922250" w:rsidRPr="000254E2">
              <w:rPr>
                <w:rFonts w:ascii="Futura Lt BT" w:hAnsi="Futura Lt BT" w:cs="Arial"/>
                <w:lang w:eastAsia="en-US"/>
              </w:rPr>
              <w:t>– 2</w:t>
            </w:r>
            <w:r w:rsidR="00922250">
              <w:rPr>
                <w:rFonts w:ascii="Futura Lt BT" w:hAnsi="Futura Lt BT" w:cs="Arial"/>
                <w:lang w:eastAsia="en-US"/>
              </w:rPr>
              <w:t>,</w:t>
            </w:r>
            <w:r w:rsidR="00922250" w:rsidRPr="000254E2">
              <w:rPr>
                <w:rFonts w:ascii="Futura Lt BT" w:hAnsi="Futura Lt BT" w:cs="Arial"/>
                <w:lang w:eastAsia="en-US"/>
              </w:rPr>
              <w:t>85</w:t>
            </w:r>
            <w:r w:rsidR="00922250">
              <w:rPr>
                <w:rFonts w:ascii="Futura Lt BT" w:hAnsi="Futura Lt BT" w:cs="Arial"/>
                <w:lang w:eastAsia="en-US"/>
              </w:rPr>
              <w:t xml:space="preserve"> W</w:t>
            </w:r>
            <w:r w:rsidR="00922250" w:rsidRPr="000254E2">
              <w:rPr>
                <w:rFonts w:ascii="Futura Lt BT" w:hAnsi="Futura Lt BT" w:cs="Arial"/>
                <w:lang w:eastAsia="en-US"/>
              </w:rPr>
              <w:t>)</w:t>
            </w:r>
          </w:p>
        </w:tc>
        <w:tc>
          <w:tcPr>
            <w:tcW w:w="1701" w:type="dxa"/>
            <w:shd w:val="clear" w:color="auto" w:fill="auto"/>
          </w:tcPr>
          <w:p w:rsidR="00922250" w:rsidRDefault="00922250" w:rsidP="00B819B8">
            <w:pPr>
              <w:ind w:left="34"/>
              <w:rPr>
                <w:rFonts w:ascii="Futura Lt BT" w:eastAsia="Calibri" w:hAnsi="Futura Lt BT" w:cs="Arial"/>
                <w:lang w:eastAsia="en-US"/>
              </w:rPr>
            </w:pPr>
            <w:r w:rsidRPr="000254E2">
              <w:rPr>
                <w:rFonts w:ascii="Futura Lt BT" w:eastAsia="Calibri" w:hAnsi="Futura Lt BT" w:cs="Arial"/>
                <w:lang w:eastAsia="en-US"/>
              </w:rPr>
              <w:t>2,5 punten (</w:t>
            </w:r>
            <w:r w:rsidRPr="000254E2">
              <w:rPr>
                <w:rFonts w:ascii="Futura Lt BT" w:eastAsia="Calibri" w:hAnsi="Futura Lt BT" w:cs="Arial"/>
                <w:i/>
                <w:lang w:eastAsia="en-US"/>
              </w:rPr>
              <w:t>inzicht,</w:t>
            </w:r>
            <w:r w:rsidRPr="000254E2">
              <w:rPr>
                <w:rFonts w:ascii="Futura Lt BT" w:eastAsia="Calibri" w:hAnsi="Futura Lt BT" w:cs="Arial"/>
                <w:lang w:eastAsia="en-US"/>
              </w:rPr>
              <w:t xml:space="preserve"> </w:t>
            </w:r>
            <w:r w:rsidRPr="000254E2">
              <w:rPr>
                <w:rFonts w:ascii="Futura Lt BT" w:eastAsia="Calibri" w:hAnsi="Futura Lt BT" w:cs="Arial"/>
                <w:i/>
                <w:lang w:eastAsia="en-US"/>
              </w:rPr>
              <w:t>aflezen grafiek, antwoord en</w:t>
            </w:r>
            <w:r w:rsidRPr="000254E2">
              <w:rPr>
                <w:rFonts w:ascii="Futura Lt BT" w:eastAsia="Calibri" w:hAnsi="Futura Lt BT" w:cs="Arial"/>
                <w:lang w:eastAsia="en-US"/>
              </w:rPr>
              <w:t xml:space="preserve"> </w:t>
            </w:r>
            <w:r w:rsidRPr="000254E2">
              <w:rPr>
                <w:rFonts w:ascii="Futura Lt BT" w:eastAsia="Calibri" w:hAnsi="Futura Lt BT" w:cs="Arial"/>
                <w:i/>
                <w:lang w:eastAsia="en-US"/>
              </w:rPr>
              <w:t>eenheid</w:t>
            </w:r>
            <w:r w:rsidRPr="000254E2">
              <w:rPr>
                <w:rFonts w:ascii="Futura Lt BT" w:eastAsia="Calibri" w:hAnsi="Futura Lt BT" w:cs="Arial"/>
                <w:lang w:eastAsia="en-US"/>
              </w:rPr>
              <w:t>)</w:t>
            </w: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Pr="000254E2" w:rsidRDefault="00922250" w:rsidP="00D53771">
            <w:pPr>
              <w:rPr>
                <w:rFonts w:ascii="Futura Lt BT" w:hAnsi="Futura Lt BT" w:cs="Calibri"/>
              </w:rPr>
            </w:pPr>
          </w:p>
        </w:tc>
      </w:tr>
      <w:tr w:rsidR="00922250" w:rsidRPr="000254E2" w:rsidTr="00B819B8">
        <w:trPr>
          <w:trHeight w:val="5103"/>
        </w:trPr>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lastRenderedPageBreak/>
              <w:t>e.</w:t>
            </w:r>
          </w:p>
        </w:tc>
        <w:tc>
          <w:tcPr>
            <w:tcW w:w="6946" w:type="dxa"/>
            <w:shd w:val="clear" w:color="auto" w:fill="auto"/>
          </w:tcPr>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 Inzien dat in serie nooit het juiste antwoord kan zijn omdat er dan ook een spanning over de weerstand </w:t>
            </w:r>
            <w:r>
              <w:rPr>
                <w:rFonts w:ascii="Futura Lt BT" w:eastAsia="Calibri" w:hAnsi="Futura Lt BT" w:cs="Arial"/>
                <w:i/>
                <w:lang w:eastAsia="en-US"/>
              </w:rPr>
              <w:t>R</w:t>
            </w:r>
            <w:r>
              <w:rPr>
                <w:rFonts w:ascii="Futura Lt BT" w:eastAsia="Calibri" w:hAnsi="Futura Lt BT" w:cs="Arial"/>
                <w:i/>
                <w:vertAlign w:val="subscript"/>
                <w:lang w:eastAsia="en-US"/>
              </w:rPr>
              <w:t>2</w:t>
            </w:r>
            <w:r w:rsidRPr="003D2E74">
              <w:rPr>
                <w:rFonts w:ascii="Futura Lt BT" w:eastAsia="Calibri" w:hAnsi="Futura Lt BT" w:cs="Arial"/>
                <w:lang w:eastAsia="en-US"/>
              </w:rPr>
              <w:t xml:space="preserve"> gaat staan waardoor er geen gelijke verdeling van 6,0 V over de andere componenten mogelijk is. </w:t>
            </w:r>
            <w:r w:rsidRPr="003D2E74">
              <w:rPr>
                <w:rFonts w:ascii="Futura Lt BT" w:eastAsia="Calibri" w:hAnsi="Futura Lt BT" w:cs="Arial"/>
                <w:lang w:eastAsia="en-US"/>
              </w:rPr>
              <w:br/>
              <w:t xml:space="preserve"> - Bij een spanning van 6,0 V gaat er 0,050 A door weerstand </w:t>
            </w:r>
            <w:r>
              <w:rPr>
                <w:rFonts w:ascii="Futura Lt BT" w:eastAsia="Calibri" w:hAnsi="Futura Lt BT" w:cs="Arial"/>
                <w:i/>
                <w:lang w:eastAsia="en-US"/>
              </w:rPr>
              <w:t xml:space="preserve">R </w:t>
            </w:r>
            <w:r>
              <w:rPr>
                <w:rFonts w:ascii="Futura Lt BT" w:eastAsia="Calibri" w:hAnsi="Futura Lt BT" w:cs="Arial"/>
                <w:lang w:eastAsia="en-US"/>
              </w:rPr>
              <w:t>en 0,098</w:t>
            </w:r>
            <w:r w:rsidRPr="003D2E74">
              <w:rPr>
                <w:rFonts w:ascii="Futura Lt BT" w:eastAsia="Calibri" w:hAnsi="Futura Lt BT" w:cs="Arial"/>
                <w:lang w:eastAsia="en-US"/>
              </w:rPr>
              <w:t xml:space="preserve"> A door het gloeilampje</w:t>
            </w:r>
            <w:r>
              <w:rPr>
                <w:rFonts w:ascii="Futura Lt BT" w:eastAsia="Calibri" w:hAnsi="Futura Lt BT" w:cs="Arial"/>
                <w:lang w:eastAsia="en-US"/>
              </w:rPr>
              <w:t xml:space="preserve"> </w:t>
            </w:r>
            <w:r>
              <w:rPr>
                <w:rFonts w:ascii="Futura Lt BT" w:eastAsia="Calibri" w:hAnsi="Futura Lt BT" w:cs="Arial"/>
                <w:i/>
                <w:lang w:eastAsia="en-US"/>
              </w:rPr>
              <w:t>L</w:t>
            </w:r>
            <w:r w:rsidRPr="003D2E74">
              <w:rPr>
                <w:rFonts w:ascii="Futura Lt BT" w:eastAsia="Calibri" w:hAnsi="Futura Lt BT" w:cs="Arial"/>
                <w:lang w:eastAsia="en-US"/>
              </w:rPr>
              <w:t xml:space="preserve">. Dus door het lampje </w:t>
            </w:r>
            <w:r w:rsidRPr="003D2E74">
              <w:rPr>
                <w:rFonts w:ascii="Futura Lt BT" w:eastAsia="Calibri" w:hAnsi="Futura Lt BT" w:cs="Arial"/>
                <w:i/>
                <w:lang w:eastAsia="en-US"/>
              </w:rPr>
              <w:t>L</w:t>
            </w:r>
            <w:r w:rsidRPr="003D2E74">
              <w:rPr>
                <w:rFonts w:ascii="Futura Lt BT" w:eastAsia="Calibri" w:hAnsi="Futura Lt BT" w:cs="Arial"/>
                <w:lang w:eastAsia="en-US"/>
              </w:rPr>
              <w:t xml:space="preserve"> gaat meer stroom dan door de weerstand</w:t>
            </w:r>
            <w:r w:rsidRPr="003D2E74">
              <w:rPr>
                <w:rFonts w:ascii="Futura Lt BT" w:eastAsia="Calibri" w:hAnsi="Futura Lt BT" w:cs="Arial"/>
                <w:i/>
                <w:lang w:eastAsia="en-US"/>
              </w:rPr>
              <w:t xml:space="preserve"> R</w:t>
            </w:r>
            <w:r w:rsidRPr="003D2E74">
              <w:rPr>
                <w:rFonts w:ascii="Futura Lt BT" w:eastAsia="Calibri" w:hAnsi="Futura Lt BT" w:cs="Arial"/>
                <w:lang w:eastAsia="en-US"/>
              </w:rPr>
              <w:t>. Het teveel aan stroom (0,</w:t>
            </w:r>
            <w:r>
              <w:rPr>
                <w:rFonts w:ascii="Futura Lt BT" w:eastAsia="Calibri" w:hAnsi="Futura Lt BT" w:cs="Arial"/>
                <w:lang w:eastAsia="en-US"/>
              </w:rPr>
              <w:t>098-0,050=0,048</w:t>
            </w:r>
            <w:r w:rsidRPr="003D2E74">
              <w:rPr>
                <w:rFonts w:ascii="Futura Lt BT" w:eastAsia="Calibri" w:hAnsi="Futura Lt BT" w:cs="Arial"/>
                <w:lang w:eastAsia="en-US"/>
              </w:rPr>
              <w:t xml:space="preserve"> A) moet om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heen geleid worden via een parallelweerstand </w:t>
            </w:r>
            <w:r w:rsidRPr="003D2E74">
              <w:rPr>
                <w:rFonts w:ascii="Futura Lt BT" w:eastAsia="Calibri" w:hAnsi="Futura Lt BT" w:cs="Arial"/>
                <w:i/>
                <w:lang w:eastAsia="en-US"/>
              </w:rPr>
              <w:t>R</w:t>
            </w:r>
            <w:r w:rsidRPr="003D2E74">
              <w:rPr>
                <w:rFonts w:ascii="Futura Lt BT" w:eastAsia="Calibri" w:hAnsi="Futura Lt BT" w:cs="Arial"/>
                <w:i/>
                <w:vertAlign w:val="subscript"/>
                <w:lang w:eastAsia="en-US"/>
              </w:rPr>
              <w:t>2</w:t>
            </w:r>
            <w:r w:rsidRPr="003D2E74">
              <w:rPr>
                <w:rFonts w:ascii="Futura Lt BT" w:eastAsia="Calibri" w:hAnsi="Futura Lt BT" w:cs="Arial"/>
                <w:lang w:eastAsia="en-US"/>
              </w:rPr>
              <w:t>. (2,0p)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-Omdat de spanning over parallel geschakelde weerstanden gelijk is geldt</w:t>
            </w:r>
            <w:r w:rsidRPr="003D2E74">
              <w:rPr>
                <w:rFonts w:ascii="Futura Lt BT" w:eastAsia="Calibri" w:hAnsi="Futura Lt BT" w:cs="Arial"/>
                <w:i/>
                <w:lang w:eastAsia="en-US"/>
              </w:rPr>
              <w:t>: R</w:t>
            </w:r>
            <w:r w:rsidRPr="003D2E74">
              <w:rPr>
                <w:rFonts w:ascii="Futura Lt BT" w:eastAsia="Calibri" w:hAnsi="Futura Lt BT" w:cs="Arial"/>
                <w:i/>
                <w:vertAlign w:val="subscript"/>
                <w:lang w:eastAsia="en-US"/>
              </w:rPr>
              <w:t>2</w:t>
            </w:r>
            <w:r>
              <w:rPr>
                <w:rFonts w:ascii="Futura Lt BT" w:eastAsia="Calibri" w:hAnsi="Futura Lt BT" w:cs="Arial"/>
                <w:i/>
                <w:lang w:eastAsia="en-US"/>
              </w:rPr>
              <w:t>=U/I=6/0,048</w:t>
            </w:r>
            <w:r w:rsidRPr="003D2E74">
              <w:rPr>
                <w:rFonts w:ascii="Futura Lt BT" w:eastAsia="Calibri" w:hAnsi="Futura Lt BT" w:cs="Arial"/>
                <w:i/>
                <w:lang w:eastAsia="en-US"/>
              </w:rPr>
              <w:t>=</w:t>
            </w:r>
            <w:r>
              <w:rPr>
                <w:rFonts w:ascii="Futura Lt BT" w:eastAsia="Calibri" w:hAnsi="Futura Lt BT" w:cs="Arial"/>
                <w:i/>
                <w:lang w:eastAsia="en-US"/>
              </w:rPr>
              <w:t>125</w:t>
            </w:r>
            <w:r w:rsidRPr="003D2E74">
              <w:rPr>
                <w:rFonts w:ascii="Futura Lt BT" w:eastAsia="Calibri" w:hAnsi="Futura Lt BT" w:cs="Arial"/>
                <w:i/>
                <w:lang w:eastAsia="en-US"/>
              </w:rPr>
              <w:t xml:space="preserve"> Ω</w:t>
            </w:r>
            <w:r w:rsidRPr="003D2E74">
              <w:rPr>
                <w:rFonts w:ascii="Futura Lt BT" w:eastAsia="Calibri" w:hAnsi="Futura Lt BT" w:cs="Arial"/>
                <w:lang w:eastAsia="en-US"/>
              </w:rPr>
              <w:t>. (1,0p)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Alternatief: </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-Bij een spanning van 6,0 V gaat er 0,050 A door weerstand </w:t>
            </w:r>
            <w:r>
              <w:rPr>
                <w:rFonts w:ascii="Futura Lt BT" w:eastAsia="Calibri" w:hAnsi="Futura Lt BT" w:cs="Arial"/>
                <w:i/>
                <w:lang w:eastAsia="en-US"/>
              </w:rPr>
              <w:t>R</w:t>
            </w:r>
            <w:r w:rsidRPr="003D2E74">
              <w:rPr>
                <w:rFonts w:ascii="Futura Lt BT" w:eastAsia="Calibri" w:hAnsi="Futura Lt BT" w:cs="Arial"/>
                <w:lang w:eastAsia="en-US"/>
              </w:rPr>
              <w:t xml:space="preserve"> en 0,100 A door het gloeilampje</w:t>
            </w:r>
            <w:r>
              <w:rPr>
                <w:rFonts w:ascii="Futura Lt BT" w:eastAsia="Calibri" w:hAnsi="Futura Lt BT" w:cs="Arial"/>
                <w:lang w:eastAsia="en-US"/>
              </w:rPr>
              <w:t xml:space="preserve"> </w:t>
            </w:r>
            <w:r>
              <w:rPr>
                <w:rFonts w:ascii="Futura Lt BT" w:eastAsia="Calibri" w:hAnsi="Futura Lt BT" w:cs="Arial"/>
                <w:i/>
                <w:lang w:eastAsia="en-US"/>
              </w:rPr>
              <w:t>L</w:t>
            </w:r>
            <w:r w:rsidRPr="003D2E74">
              <w:rPr>
                <w:rFonts w:ascii="Futura Lt BT" w:eastAsia="Calibri" w:hAnsi="Futura Lt BT" w:cs="Arial"/>
                <w:lang w:eastAsia="en-US"/>
              </w:rPr>
              <w:t xml:space="preserve">. Dus op de plaats in de schakeling waar weerstand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zit moet eigenlijk een 2x zo kleine weerstand komen. (2,0p)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-Dit kan door parallel aan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een weerstand </w:t>
            </w:r>
            <w:r w:rsidRPr="003D2E74">
              <w:rPr>
                <w:rFonts w:ascii="Futura Lt BT" w:eastAsia="Calibri" w:hAnsi="Futura Lt BT" w:cs="Arial"/>
                <w:i/>
                <w:lang w:eastAsia="en-US"/>
              </w:rPr>
              <w:t>R</w:t>
            </w:r>
            <w:r w:rsidRPr="003D2E74">
              <w:rPr>
                <w:rFonts w:ascii="Futura Lt BT" w:eastAsia="Calibri" w:hAnsi="Futura Lt BT" w:cs="Arial"/>
                <w:i/>
                <w:vertAlign w:val="subscript"/>
                <w:lang w:eastAsia="en-US"/>
              </w:rPr>
              <w:t>2</w:t>
            </w:r>
            <w:r w:rsidRPr="003D2E74">
              <w:rPr>
                <w:rFonts w:ascii="Futura Lt BT" w:eastAsia="Calibri" w:hAnsi="Futura Lt BT" w:cs="Arial"/>
                <w:lang w:eastAsia="en-US"/>
              </w:rPr>
              <w:t xml:space="preserve"> te plaatsen met een waarde gelijk aan die van </w:t>
            </w:r>
            <w:r w:rsidRPr="003D2E74">
              <w:rPr>
                <w:rFonts w:ascii="Futura Lt BT" w:eastAsia="Calibri" w:hAnsi="Futura Lt BT" w:cs="Arial"/>
                <w:i/>
                <w:lang w:eastAsia="en-US"/>
              </w:rPr>
              <w:t>R</w:t>
            </w:r>
            <w:r w:rsidRPr="003D2E74">
              <w:rPr>
                <w:rFonts w:ascii="Futura Lt BT" w:eastAsia="Calibri" w:hAnsi="Futura Lt BT" w:cs="Arial"/>
                <w:lang w:eastAsia="en-US"/>
              </w:rPr>
              <w:t>.</w:t>
            </w:r>
            <w:r w:rsidR="006A4021" w:rsidRPr="003D2E74">
              <w:rPr>
                <w:rFonts w:ascii="Futura Lt BT" w:eastAsia="Calibri" w:hAnsi="Futura Lt BT" w:cs="Arial"/>
                <w:lang w:eastAsia="en-US"/>
              </w:rPr>
              <w:fldChar w:fldCharType="begin"/>
            </w:r>
            <w:r w:rsidRPr="003D2E74">
              <w:rPr>
                <w:rFonts w:ascii="Futura Lt BT" w:eastAsia="Calibri" w:hAnsi="Futura Lt BT" w:cs="Arial"/>
                <w:lang w:eastAsia="en-US"/>
              </w:rPr>
              <w:instrText xml:space="preserve"> QUOTE </w:instrText>
            </w:r>
            <m:oMath>
              <m:r>
                <m:rPr>
                  <m:sty m:val="p"/>
                </m:rPr>
                <w:rPr>
                  <w:rFonts w:ascii="Cambria Math" w:hAnsi="Cambria Math"/>
                  <w:lang w:eastAsia="en-US"/>
                </w:rPr>
                <m:t xml:space="preserve"> (</m:t>
              </m:r>
              <m:sSub>
                <m:sSubPr>
                  <m:ctrlPr>
                    <w:rPr>
                      <w:rFonts w:ascii="Cambria Math" w:hAnsi="Cambria Math" w:cs="Arial"/>
                      <w:i/>
                      <w:lang w:eastAsia="en-US"/>
                    </w:rPr>
                  </m:ctrlPr>
                </m:sSubPr>
                <m:e>
                  <m:r>
                    <m:rPr>
                      <m:sty m:val="p"/>
                    </m:rPr>
                    <w:rPr>
                      <w:rFonts w:ascii="Cambria Math" w:hAnsi="Cambria Math"/>
                      <w:lang w:eastAsia="en-US"/>
                    </w:rPr>
                    <m:t>R</m:t>
                  </m:r>
                </m:e>
                <m:sub>
                  <m:r>
                    <m:rPr>
                      <m:sty m:val="p"/>
                    </m:rPr>
                    <w:rPr>
                      <w:rFonts w:ascii="Cambria Math" w:hAnsi="Cambria Math"/>
                      <w:lang w:eastAsia="en-US"/>
                    </w:rPr>
                    <m:t>2</m:t>
                  </m:r>
                </m:sub>
              </m:sSub>
              <m:r>
                <m:rPr>
                  <m:sty m:val="p"/>
                </m:rPr>
                <w:rPr>
                  <w:rFonts w:ascii="Cambria Math" w:hAnsi="Cambria Math"/>
                  <w:lang w:eastAsia="en-US"/>
                </w:rPr>
                <m:t>=125</m:t>
              </m:r>
            </m:oMath>
            <w:r w:rsidRPr="003D2E74">
              <w:rPr>
                <w:rFonts w:ascii="Futura Lt BT" w:eastAsia="Calibri" w:hAnsi="Futura Lt BT" w:cs="Arial"/>
                <w:lang w:eastAsia="en-US"/>
              </w:rPr>
              <w:instrText xml:space="preserve"> </w:instrText>
            </w:r>
            <w:r w:rsidR="006A4021" w:rsidRPr="003D2E74">
              <w:rPr>
                <w:rFonts w:ascii="Futura Lt BT" w:eastAsia="Calibri" w:hAnsi="Futura Lt BT" w:cs="Arial"/>
                <w:lang w:eastAsia="en-US"/>
              </w:rPr>
              <w:fldChar w:fldCharType="separate"/>
            </w:r>
            <w:r>
              <w:rPr>
                <w:rFonts w:ascii="Futura Lt BT" w:eastAsia="Calibri" w:hAnsi="Futura Lt BT" w:cs="Arial"/>
                <w:lang w:eastAsia="en-US"/>
              </w:rPr>
              <w:t xml:space="preserve"> (</w:t>
            </w:r>
            <w:r>
              <w:rPr>
                <w:rFonts w:ascii="Futura Lt BT" w:eastAsia="Calibri" w:hAnsi="Futura Lt BT" w:cs="Arial"/>
                <w:i/>
                <w:lang w:eastAsia="en-US"/>
              </w:rPr>
              <w:t>R</w:t>
            </w:r>
            <w:r>
              <w:rPr>
                <w:rFonts w:ascii="Futura Lt BT" w:eastAsia="Calibri" w:hAnsi="Futura Lt BT" w:cs="Arial"/>
                <w:i/>
                <w:vertAlign w:val="subscript"/>
                <w:lang w:eastAsia="en-US"/>
              </w:rPr>
              <w:t>2</w:t>
            </w:r>
            <w:r>
              <w:rPr>
                <w:rFonts w:ascii="Futura Lt BT" w:eastAsia="Calibri" w:hAnsi="Futura Lt BT" w:cs="Arial"/>
                <w:i/>
                <w:lang w:eastAsia="en-US"/>
              </w:rPr>
              <w:t>=</w:t>
            </w:r>
            <w:r w:rsidR="006A4021" w:rsidRPr="003D2E74">
              <w:rPr>
                <w:rFonts w:ascii="Futura Lt BT" w:eastAsia="Calibri" w:hAnsi="Futura Lt BT" w:cs="Arial"/>
                <w:lang w:eastAsia="en-US"/>
              </w:rPr>
              <w:fldChar w:fldCharType="end"/>
            </w:r>
            <w:r>
              <w:rPr>
                <w:rFonts w:ascii="Futura Lt BT" w:eastAsia="Calibri" w:hAnsi="Futura Lt BT" w:cs="Arial"/>
                <w:lang w:eastAsia="en-US"/>
              </w:rPr>
              <w:t>125</w:t>
            </w:r>
            <w:r w:rsidRPr="003D2E74">
              <w:rPr>
                <w:rFonts w:ascii="Futura Lt BT" w:eastAsia="Calibri" w:hAnsi="Futura Lt BT" w:cs="Arial"/>
                <w:lang w:eastAsia="en-US"/>
              </w:rPr>
              <w:t xml:space="preserve"> Ω) (1,0p)</w:t>
            </w:r>
          </w:p>
          <w:p w:rsidR="00922250" w:rsidRPr="003D2E74" w:rsidRDefault="00922250" w:rsidP="00B819B8">
            <w:pPr>
              <w:spacing w:after="200"/>
              <w:contextualSpacing/>
              <w:rPr>
                <w:rFonts w:ascii="Futura Lt BT" w:eastAsia="Calibri" w:hAnsi="Futura Lt BT" w:cs="Arial"/>
                <w:lang w:eastAsia="en-US"/>
              </w:rPr>
            </w:pPr>
          </w:p>
        </w:tc>
        <w:tc>
          <w:tcPr>
            <w:tcW w:w="1701" w:type="dxa"/>
            <w:shd w:val="clear" w:color="auto" w:fill="auto"/>
          </w:tcPr>
          <w:p w:rsidR="00922250" w:rsidRDefault="00922250" w:rsidP="00B819B8">
            <w:pPr>
              <w:ind w:left="34"/>
              <w:rPr>
                <w:rFonts w:ascii="Futura Lt BT" w:eastAsia="Calibri" w:hAnsi="Futura Lt BT" w:cs="Arial"/>
                <w:lang w:eastAsia="en-US"/>
              </w:rPr>
            </w:pPr>
            <w:r w:rsidRPr="000254E2">
              <w:rPr>
                <w:rFonts w:ascii="Futura Lt BT" w:eastAsia="Calibri" w:hAnsi="Futura Lt BT" w:cs="Arial"/>
                <w:lang w:eastAsia="en-US"/>
              </w:rPr>
              <w:t>2,0 punten (</w:t>
            </w:r>
            <w:r w:rsidRPr="000254E2">
              <w:rPr>
                <w:rFonts w:ascii="Futura Lt BT" w:eastAsia="Calibri" w:hAnsi="Futura Lt BT" w:cs="Arial"/>
                <w:i/>
                <w:lang w:eastAsia="en-US"/>
              </w:rPr>
              <w:t>inzicht, berekening, tekening</w:t>
            </w:r>
            <w:r w:rsidRPr="000254E2">
              <w:rPr>
                <w:rFonts w:ascii="Futura Lt BT" w:eastAsia="Calibri" w:hAnsi="Futura Lt BT" w:cs="Arial"/>
                <w:lang w:eastAsia="en-US"/>
              </w:rPr>
              <w:t>)</w:t>
            </w: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Pr="000254E2" w:rsidRDefault="00922250" w:rsidP="00B819B8">
            <w:pPr>
              <w:ind w:left="34"/>
              <w:rPr>
                <w:rFonts w:ascii="Futura Lt BT" w:hAnsi="Futura Lt BT" w:cs="Calibri"/>
              </w:rPr>
            </w:pPr>
            <w:r w:rsidRPr="000254E2">
              <w:rPr>
                <w:rFonts w:ascii="Futura Lt BT" w:hAnsi="Futura Lt BT" w:cs="Arial"/>
              </w:rPr>
              <w:t>1,0 punt (</w:t>
            </w:r>
            <w:r w:rsidRPr="000254E2">
              <w:rPr>
                <w:rFonts w:ascii="Futura Lt BT" w:hAnsi="Futura Lt BT" w:cs="Arial"/>
                <w:i/>
              </w:rPr>
              <w:t>inzicht, berekening, tekening</w:t>
            </w:r>
            <w:r w:rsidRPr="000254E2">
              <w:rPr>
                <w:rFonts w:ascii="Futura Lt BT" w:hAnsi="Futura Lt BT" w:cs="Arial"/>
              </w:rPr>
              <w:t>)</w:t>
            </w:r>
            <w:r w:rsidRPr="000254E2">
              <w:rPr>
                <w:rFonts w:ascii="Futura Lt BT" w:hAnsi="Futura Lt BT" w:cs="Arial"/>
              </w:rPr>
              <w:br/>
            </w:r>
          </w:p>
        </w:tc>
      </w:tr>
    </w:tbl>
    <w:p w:rsidR="00922250" w:rsidRDefault="00922250" w:rsidP="00922250">
      <w:pPr>
        <w:jc w:val="center"/>
        <w:rPr>
          <w:rFonts w:ascii="Futura Lt BT" w:hAnsi="Futura Lt BT" w:cs="Calibri"/>
          <w:b/>
          <w:sz w:val="28"/>
          <w:szCs w:val="28"/>
        </w:rPr>
      </w:pPr>
    </w:p>
    <w:p w:rsidR="007125BF" w:rsidRDefault="007125BF" w:rsidP="00922250">
      <w:pPr>
        <w:jc w:val="center"/>
        <w:rPr>
          <w:rFonts w:ascii="Futura Lt BT" w:hAnsi="Futura Lt BT" w:cs="Calibri"/>
          <w:b/>
          <w:sz w:val="28"/>
          <w:szCs w:val="28"/>
        </w:rPr>
      </w:pPr>
    </w:p>
    <w:p w:rsidR="007125BF" w:rsidRPr="000254E2" w:rsidRDefault="007125BF" w:rsidP="007125BF">
      <w:pPr>
        <w:rPr>
          <w:rFonts w:ascii="Futura Lt BT" w:hAnsi="Futura Lt BT" w:cs="Calibri"/>
          <w:b/>
          <w:bCs/>
        </w:rPr>
      </w:pPr>
      <w:r w:rsidRPr="000254E2">
        <w:rPr>
          <w:rFonts w:ascii="Futura Lt BT" w:hAnsi="Futura Lt BT" w:cs="Calibri"/>
          <w:b/>
          <w:bCs/>
        </w:rPr>
        <w:t>Open vragen (10 punten):</w:t>
      </w:r>
      <w:r>
        <w:rPr>
          <w:rFonts w:ascii="Futura Lt BT" w:hAnsi="Futura Lt BT" w:cs="Calibri"/>
          <w:b/>
          <w:bCs/>
        </w:rPr>
        <w:t xml:space="preserve"> 2017 (onderbouw)</w:t>
      </w:r>
    </w:p>
    <w:p w:rsidR="007125BF" w:rsidRPr="0091515E" w:rsidRDefault="007125BF" w:rsidP="007125BF">
      <w:pPr>
        <w:rPr>
          <w:rFonts w:ascii="Futura Lt BT" w:hAnsi="Futura Lt BT" w:cs="Calibri"/>
          <w:bCs/>
          <w:u w:val="single"/>
        </w:rPr>
      </w:pPr>
      <w:r w:rsidRPr="000254E2">
        <w:rPr>
          <w:rFonts w:ascii="Futura Lt BT" w:hAnsi="Futura Lt BT" w:cs="Calibri"/>
          <w:bCs/>
          <w:u w:val="single"/>
        </w:rPr>
        <w:t>0,25 punt aftrek indien significantie of e</w:t>
      </w:r>
      <w:r w:rsidR="0091515E">
        <w:rPr>
          <w:rFonts w:ascii="Futura Lt BT" w:hAnsi="Futura Lt BT" w:cs="Calibri"/>
          <w:bCs/>
          <w:u w:val="single"/>
        </w:rPr>
        <w:t>enheid niet klopt of ontbreekt.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7125BF" w:rsidRPr="000254E2" w:rsidTr="00F54451">
        <w:tc>
          <w:tcPr>
            <w:tcW w:w="817" w:type="dxa"/>
            <w:shd w:val="clear" w:color="auto" w:fill="auto"/>
          </w:tcPr>
          <w:p w:rsidR="007125BF" w:rsidRPr="000254E2" w:rsidRDefault="007125BF" w:rsidP="00F54451">
            <w:pPr>
              <w:rPr>
                <w:rFonts w:ascii="Futura Lt BT" w:hAnsi="Futura Lt BT" w:cs="Calibri"/>
                <w:b/>
              </w:rPr>
            </w:pPr>
            <w:proofErr w:type="spellStart"/>
            <w:r w:rsidRPr="000254E2">
              <w:rPr>
                <w:rFonts w:ascii="Futura Lt BT" w:hAnsi="Futura Lt BT" w:cs="Calibri"/>
                <w:b/>
              </w:rPr>
              <w:t>Opg</w:t>
            </w:r>
            <w:proofErr w:type="spellEnd"/>
            <w:r w:rsidRPr="000254E2">
              <w:rPr>
                <w:rFonts w:ascii="Futura Lt BT" w:hAnsi="Futura Lt BT" w:cs="Calibri"/>
                <w:b/>
              </w:rPr>
              <w:t>.</w:t>
            </w:r>
          </w:p>
        </w:tc>
        <w:tc>
          <w:tcPr>
            <w:tcW w:w="6946" w:type="dxa"/>
            <w:shd w:val="clear" w:color="auto" w:fill="auto"/>
          </w:tcPr>
          <w:p w:rsidR="007125BF" w:rsidRPr="000254E2" w:rsidRDefault="007125BF" w:rsidP="00F54451">
            <w:pPr>
              <w:rPr>
                <w:rFonts w:ascii="Futura Lt BT" w:hAnsi="Futura Lt BT" w:cs="Calibri"/>
                <w:b/>
              </w:rPr>
            </w:pPr>
            <w:r w:rsidRPr="000254E2">
              <w:rPr>
                <w:rFonts w:ascii="Futura Lt BT" w:hAnsi="Futura Lt BT" w:cs="Calibri"/>
                <w:b/>
              </w:rPr>
              <w:t>Antwoord</w:t>
            </w:r>
            <w:r>
              <w:rPr>
                <w:rFonts w:ascii="Futura Lt BT" w:hAnsi="Futura Lt BT" w:cs="Calibri"/>
                <w:b/>
              </w:rPr>
              <w:t xml:space="preserve"> </w:t>
            </w:r>
            <w:r w:rsidRPr="009F4C78">
              <w:rPr>
                <w:rFonts w:ascii="Futura Lt BT" w:hAnsi="Futura Lt BT" w:cs="Calibri"/>
              </w:rPr>
              <w:t>(0.25 punt aftrek indien significantie of eenheid niet klopt)</w:t>
            </w:r>
          </w:p>
        </w:tc>
        <w:tc>
          <w:tcPr>
            <w:tcW w:w="1701" w:type="dxa"/>
            <w:shd w:val="clear" w:color="auto" w:fill="auto"/>
          </w:tcPr>
          <w:p w:rsidR="007125BF" w:rsidRPr="000254E2" w:rsidRDefault="007125BF" w:rsidP="00F54451">
            <w:pPr>
              <w:rPr>
                <w:rFonts w:ascii="Futura Lt BT" w:hAnsi="Futura Lt BT" w:cs="Calibri"/>
                <w:b/>
              </w:rPr>
            </w:pPr>
            <w:r w:rsidRPr="000254E2">
              <w:rPr>
                <w:rFonts w:ascii="Futura Lt BT" w:hAnsi="Futura Lt BT" w:cs="Calibri"/>
                <w:b/>
              </w:rPr>
              <w:t>Aantal punten</w:t>
            </w:r>
          </w:p>
        </w:tc>
      </w:tr>
      <w:tr w:rsidR="007125BF" w:rsidRPr="000254E2" w:rsidTr="00F54451">
        <w:tc>
          <w:tcPr>
            <w:tcW w:w="817" w:type="dxa"/>
            <w:shd w:val="clear" w:color="auto" w:fill="auto"/>
          </w:tcPr>
          <w:p w:rsidR="007125BF" w:rsidRPr="009E5C4A" w:rsidRDefault="007125BF" w:rsidP="00F54451">
            <w:pPr>
              <w:rPr>
                <w:rFonts w:ascii="Futura Lt BT" w:hAnsi="Futura Lt BT" w:cs="Calibri"/>
                <w:b/>
              </w:rPr>
            </w:pPr>
            <w:r w:rsidRPr="009E5C4A">
              <w:rPr>
                <w:rFonts w:ascii="Futura Lt BT" w:hAnsi="Futura Lt BT" w:cs="Calibri"/>
                <w:b/>
              </w:rPr>
              <w:t>a</w:t>
            </w:r>
          </w:p>
        </w:tc>
        <w:tc>
          <w:tcPr>
            <w:tcW w:w="6946" w:type="dxa"/>
            <w:shd w:val="clear" w:color="auto" w:fill="auto"/>
          </w:tcPr>
          <w:p w:rsidR="007125BF" w:rsidRPr="009E5C4A" w:rsidRDefault="007125BF" w:rsidP="00F54451">
            <w:pPr>
              <w:spacing w:after="200"/>
              <w:contextualSpacing/>
              <w:rPr>
                <w:rFonts w:ascii="Futura Lt BT" w:hAnsi="Futura Lt BT" w:cs="Arial"/>
              </w:rPr>
            </w:pPr>
            <w:r w:rsidRPr="009E5C4A">
              <w:rPr>
                <w:rFonts w:ascii="Futura Lt BT" w:hAnsi="Futura Lt BT" w:cs="Arial"/>
              </w:rPr>
              <w:t xml:space="preserve">Gebruik van de gegeven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m:t>
              </m:r>
            </m:oMath>
          </w:p>
          <w:p w:rsidR="007125BF" w:rsidRPr="009E5C4A" w:rsidRDefault="007125BF" w:rsidP="00F54451">
            <w:pPr>
              <w:pStyle w:val="Lijstalinea"/>
              <w:spacing w:after="200"/>
              <w:ind w:left="-108" w:firstLine="108"/>
              <w:rPr>
                <w:rFonts w:ascii="Futura Lt BT" w:hAnsi="Futura Lt BT" w:cs="Arial"/>
              </w:rPr>
            </w:pPr>
            <w:r w:rsidRPr="009E5C4A">
              <w:rPr>
                <w:rFonts w:ascii="Futura Lt BT" w:hAnsi="Futura Lt BT" w:cs="Arial"/>
              </w:rPr>
              <w:t>Omzetten van het volume en dichtheid naar de massa van het water:</w:t>
            </w:r>
            <w:r w:rsidRPr="009E5C4A">
              <w:rPr>
                <w:rFonts w:ascii="Futura Lt BT" w:hAnsi="Futura Lt BT" w:cs="Arial"/>
              </w:rPr>
              <w:tab/>
            </w:r>
            <w:r w:rsidRPr="009E5C4A">
              <w:rPr>
                <w:rFonts w:ascii="Futura Lt BT" w:hAnsi="Futura Lt BT" w:cs="Arial"/>
              </w:rPr>
              <w:tab/>
            </w:r>
            <m:oMath>
              <m:r>
                <w:rPr>
                  <w:rFonts w:ascii="Cambria Math" w:hAnsi="Cambria Math" w:cs="Arial"/>
                </w:rPr>
                <m:t>m=V∙ρ=8,00∙997=7976 kg</m:t>
              </m:r>
            </m:oMath>
          </w:p>
          <w:p w:rsidR="007125BF" w:rsidRPr="009E5C4A" w:rsidRDefault="007125BF" w:rsidP="00F54451">
            <w:pPr>
              <w:pStyle w:val="Lijstalinea"/>
              <w:spacing w:after="200"/>
              <w:ind w:left="0"/>
              <w:rPr>
                <w:rFonts w:ascii="Futura Lt BT" w:hAnsi="Futura Lt BT" w:cs="Arial"/>
              </w:rPr>
            </w:pPr>
            <w:r w:rsidRPr="009E5C4A">
              <w:rPr>
                <w:rFonts w:ascii="Futura Lt BT" w:hAnsi="Futura Lt BT" w:cs="Arial"/>
              </w:rPr>
              <w:t xml:space="preserve">Invullen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=m∙g∙h=7976∙9,81∙3,25=</m:t>
              </m:r>
            </m:oMath>
          </w:p>
          <w:p w:rsidR="007125BF" w:rsidRPr="009E5C4A" w:rsidRDefault="007125BF" w:rsidP="00F54451">
            <w:pPr>
              <w:pStyle w:val="Lijstalinea"/>
              <w:spacing w:after="200"/>
              <w:ind w:left="0" w:firstLine="34"/>
              <w:rPr>
                <w:rFonts w:ascii="Futura Lt BT" w:hAnsi="Futura Lt BT" w:cs="Arial"/>
              </w:rPr>
            </w:pPr>
            <m:oMath>
              <m:r>
                <w:rPr>
                  <w:rFonts w:ascii="Cambria Math" w:hAnsi="Cambria Math" w:cs="Arial"/>
                </w:rPr>
                <m:t>254294 J=</m:t>
              </m:r>
              <m:r>
                <m:rPr>
                  <m:sty m:val="bi"/>
                </m:rPr>
                <w:rPr>
                  <w:rFonts w:ascii="Cambria Math" w:hAnsi="Cambria Math" w:cs="Arial"/>
                </w:rPr>
                <m:t>0,254 MJ</m:t>
              </m:r>
            </m:oMath>
            <w:r w:rsidRPr="009E5C4A">
              <w:rPr>
                <w:rFonts w:ascii="Futura Lt BT" w:hAnsi="Futura Lt BT" w:cs="Arial"/>
                <w:b/>
              </w:rPr>
              <w:t xml:space="preserve"> </w:t>
            </w:r>
            <w:r w:rsidRPr="009E5C4A">
              <w:rPr>
                <w:rFonts w:ascii="Futura Lt BT" w:hAnsi="Futura Lt BT" w:cs="Arial"/>
                <w:b/>
                <w:u w:val="single"/>
              </w:rPr>
              <w:t xml:space="preserve">of </w:t>
            </w:r>
            <w:r w:rsidRPr="009E5C4A">
              <w:rPr>
                <w:rFonts w:ascii="Futura Lt BT" w:hAnsi="Futura Lt BT" w:cs="Arial"/>
                <w:b/>
              </w:rPr>
              <w:t xml:space="preserve"> </w:t>
            </w:r>
            <m:oMath>
              <m:r>
                <m:rPr>
                  <m:sty m:val="bi"/>
                </m:rPr>
                <w:rPr>
                  <w:rFonts w:ascii="Cambria Math" w:eastAsia="Times New Roman" w:hAnsi="Cambria Math" w:cs="Arial"/>
                </w:rPr>
                <m:t>2,54∙</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5</m:t>
                  </m:r>
                </m:sup>
              </m:sSup>
              <m:r>
                <m:rPr>
                  <m:sty m:val="bi"/>
                </m:rPr>
                <w:rPr>
                  <w:rFonts w:ascii="Cambria Math" w:eastAsia="Times New Roman" w:hAnsi="Cambria Math" w:cs="Arial"/>
                </w:rPr>
                <m:t xml:space="preserve"> J</m:t>
              </m:r>
            </m:oMath>
          </w:p>
        </w:tc>
        <w:tc>
          <w:tcPr>
            <w:tcW w:w="1701" w:type="dxa"/>
            <w:shd w:val="clear" w:color="auto" w:fill="auto"/>
          </w:tcPr>
          <w:p w:rsidR="007125BF" w:rsidRPr="009E5C4A" w:rsidRDefault="007125BF" w:rsidP="00F54451">
            <w:pPr>
              <w:ind w:left="34"/>
              <w:rPr>
                <w:rFonts w:ascii="Futura Lt BT" w:hAnsi="Futura Lt BT" w:cs="Calibri"/>
              </w:rPr>
            </w:pPr>
            <w:r w:rsidRPr="009E5C4A">
              <w:rPr>
                <w:rFonts w:ascii="Futura Lt BT" w:hAnsi="Futura Lt BT" w:cs="Calibri"/>
              </w:rPr>
              <w:t>0.50</w:t>
            </w:r>
          </w:p>
          <w:p w:rsidR="007125BF" w:rsidRPr="009E5C4A" w:rsidRDefault="007125BF" w:rsidP="00F54451">
            <w:pPr>
              <w:ind w:left="34"/>
              <w:rPr>
                <w:rFonts w:ascii="Futura Lt BT" w:hAnsi="Futura Lt BT" w:cs="Calibri"/>
              </w:rPr>
            </w:pPr>
          </w:p>
          <w:p w:rsidR="007125BF" w:rsidRPr="009E5C4A" w:rsidRDefault="007125BF" w:rsidP="00F54451">
            <w:pPr>
              <w:ind w:left="34"/>
              <w:rPr>
                <w:rFonts w:ascii="Futura Lt BT" w:hAnsi="Futura Lt BT" w:cs="Calibri"/>
              </w:rPr>
            </w:pPr>
            <w:r w:rsidRPr="009E5C4A">
              <w:rPr>
                <w:rFonts w:ascii="Futura Lt BT" w:hAnsi="Futura Lt BT" w:cs="Calibri"/>
              </w:rPr>
              <w:t>0.50</w:t>
            </w:r>
          </w:p>
          <w:p w:rsidR="007125BF" w:rsidRPr="009E5C4A" w:rsidRDefault="007125BF" w:rsidP="00F54451">
            <w:pPr>
              <w:ind w:left="34"/>
              <w:rPr>
                <w:rFonts w:ascii="Futura Lt BT" w:hAnsi="Futura Lt BT" w:cs="Calibri"/>
              </w:rPr>
            </w:pPr>
          </w:p>
          <w:p w:rsidR="007125BF" w:rsidRPr="009E5C4A" w:rsidRDefault="007125BF" w:rsidP="00F54451">
            <w:pPr>
              <w:ind w:left="34"/>
              <w:rPr>
                <w:rFonts w:ascii="Futura Lt BT" w:hAnsi="Futura Lt BT" w:cs="Calibri"/>
              </w:rPr>
            </w:pPr>
          </w:p>
          <w:p w:rsidR="007125BF" w:rsidRPr="009E5C4A" w:rsidRDefault="007125BF" w:rsidP="00F54451">
            <w:pPr>
              <w:ind w:left="34"/>
              <w:rPr>
                <w:rFonts w:ascii="Futura Lt BT" w:hAnsi="Futura Lt BT" w:cs="Calibri"/>
              </w:rPr>
            </w:pPr>
            <w:r w:rsidRPr="009E5C4A">
              <w:rPr>
                <w:rFonts w:ascii="Futura Lt BT" w:hAnsi="Futura Lt BT" w:cs="Calibri"/>
              </w:rPr>
              <w:t>1.00</w:t>
            </w:r>
          </w:p>
        </w:tc>
      </w:tr>
      <w:tr w:rsidR="007125BF" w:rsidRPr="000254E2" w:rsidTr="00F54451">
        <w:tc>
          <w:tcPr>
            <w:tcW w:w="817" w:type="dxa"/>
            <w:shd w:val="clear" w:color="auto" w:fill="auto"/>
          </w:tcPr>
          <w:p w:rsidR="007125BF" w:rsidRPr="009E5C4A" w:rsidRDefault="007125BF" w:rsidP="00F54451">
            <w:pPr>
              <w:rPr>
                <w:rFonts w:ascii="Futura Lt BT" w:hAnsi="Futura Lt BT" w:cs="Calibri"/>
                <w:b/>
              </w:rPr>
            </w:pPr>
            <w:r w:rsidRPr="009E5C4A">
              <w:rPr>
                <w:rFonts w:ascii="Futura Lt BT" w:hAnsi="Futura Lt BT" w:cs="Calibri"/>
                <w:b/>
              </w:rPr>
              <w:t>b</w:t>
            </w:r>
          </w:p>
        </w:tc>
        <w:tc>
          <w:tcPr>
            <w:tcW w:w="6946" w:type="dxa"/>
            <w:shd w:val="clear" w:color="auto" w:fill="auto"/>
          </w:tcPr>
          <w:p w:rsidR="007125BF" w:rsidRPr="00FA43B3" w:rsidRDefault="007125BF" w:rsidP="00F54451">
            <w:pPr>
              <w:pStyle w:val="Lijstalinea"/>
              <w:spacing w:after="200"/>
              <w:ind w:left="0"/>
              <w:rPr>
                <w:rFonts w:ascii="Futura Lt BT" w:hAnsi="Futura Lt BT"/>
              </w:rPr>
            </w:pPr>
            <w:r w:rsidRPr="00FA43B3">
              <w:rPr>
                <w:rFonts w:ascii="Futura Lt BT" w:hAnsi="Futura Lt BT" w:cs="Arial"/>
              </w:rPr>
              <w:t xml:space="preserve">Oppervlakte van </w:t>
            </w:r>
            <w:r w:rsidRPr="00FA43B3">
              <w:rPr>
                <w:rFonts w:ascii="Futura Lt BT" w:hAnsi="Futura Lt BT" w:cs="Arial"/>
                <w:u w:val="single"/>
              </w:rPr>
              <w:t>één buis</w:t>
            </w:r>
            <w:r w:rsidRPr="00FA43B3">
              <w:rPr>
                <w:rFonts w:ascii="Futura Lt BT" w:hAnsi="Futura Lt BT" w:cs="Arial"/>
              </w:rPr>
              <w:t xml:space="preserve"> bepalen met behulp van </w:t>
            </w:r>
            <m:oMath>
              <m:r>
                <w:rPr>
                  <w:rFonts w:ascii="Cambria Math" w:hAnsi="Cambria Math" w:cs="Arial"/>
                </w:rPr>
                <m:t>A=¼∙</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∙π</m:t>
              </m:r>
            </m:oMath>
            <w:r w:rsidRPr="00FA43B3">
              <w:rPr>
                <w:rFonts w:ascii="Futura Lt BT" w:hAnsi="Futura Lt BT" w:cs="Arial"/>
              </w:rPr>
              <w:t xml:space="preserve"> of </w:t>
            </w:r>
            <m:oMath>
              <m:r>
                <w:rPr>
                  <w:rFonts w:ascii="Cambria Math" w:hAnsi="Cambria Math" w:cs="Arial"/>
                </w:rPr>
                <m:t>A=</m:t>
              </m:r>
              <m:sSup>
                <m:sSupPr>
                  <m:ctrlPr>
                    <w:rPr>
                      <w:rFonts w:ascii="Cambria Math" w:hAnsi="Cambria Math" w:cs="Arial"/>
                      <w:i/>
                    </w:rPr>
                  </m:ctrlPr>
                </m:sSupPr>
                <m:e>
                  <m:r>
                    <w:rPr>
                      <w:rFonts w:ascii="Cambria Math" w:hAnsi="Cambria Math" w:cs="Arial"/>
                    </w:rPr>
                    <m:t>π∙r</m:t>
                  </m:r>
                </m:e>
                <m:sup>
                  <m:r>
                    <w:rPr>
                      <w:rFonts w:ascii="Cambria Math" w:hAnsi="Cambria Math" w:cs="Arial"/>
                    </w:rPr>
                    <m:t>2</m:t>
                  </m:r>
                </m:sup>
              </m:sSup>
            </m:oMath>
            <w:r w:rsidRPr="00FA43B3">
              <w:rPr>
                <w:rFonts w:ascii="Futura Lt BT" w:hAnsi="Futura Lt BT" w:cs="Arial"/>
              </w:rPr>
              <w:t xml:space="preserve">   </w:t>
            </w:r>
            <m:oMath>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=¼∙</m:t>
              </m:r>
              <m:sSup>
                <m:sSupPr>
                  <m:ctrlPr>
                    <w:rPr>
                      <w:rFonts w:ascii="Cambria Math" w:eastAsia="Times New Roman" w:hAnsi="Cambria Math" w:cs="Arial"/>
                      <w:i/>
                    </w:rPr>
                  </m:ctrlPr>
                </m:sSupPr>
                <m:e>
                  <m:r>
                    <w:rPr>
                      <w:rFonts w:ascii="Cambria Math" w:eastAsia="Times New Roman" w:hAnsi="Cambria Math" w:cs="Arial"/>
                    </w:rPr>
                    <m:t>1,85</m:t>
                  </m:r>
                </m:e>
                <m:sup>
                  <m:r>
                    <w:rPr>
                      <w:rFonts w:ascii="Cambria Math" w:eastAsia="Times New Roman" w:hAnsi="Cambria Math" w:cs="Arial"/>
                    </w:rPr>
                    <m:t>2</m:t>
                  </m:r>
                </m:sup>
              </m:sSup>
              <m:r>
                <w:rPr>
                  <w:rFonts w:ascii="Cambria Math" w:eastAsia="Times New Roman" w:hAnsi="Cambria Math" w:cs="Arial"/>
                </w:rPr>
                <m:t>∙π=2,688 m²</m:t>
              </m:r>
            </m:oMath>
          </w:p>
          <w:p w:rsidR="007125BF" w:rsidRPr="00FA43B3" w:rsidRDefault="007125BF" w:rsidP="00F54451">
            <w:pPr>
              <w:pStyle w:val="Lijstalinea"/>
              <w:spacing w:after="200"/>
              <w:ind w:left="0"/>
              <w:rPr>
                <w:rFonts w:ascii="Futura Lt BT" w:hAnsi="Futura Lt BT" w:cs="Arial"/>
              </w:rPr>
            </w:pPr>
            <w:r w:rsidRPr="00FA43B3">
              <w:rPr>
                <w:rFonts w:ascii="Futura Lt BT" w:hAnsi="Futura Lt BT" w:cs="Arial"/>
              </w:rPr>
              <w:t xml:space="preserve">Inzicht dat de hoeveelheid water dat langskomt per seconde het debiet is: </w:t>
            </w:r>
          </w:p>
          <w:p w:rsidR="007125BF" w:rsidRPr="00FA43B3" w:rsidRDefault="007125BF" w:rsidP="00F54451">
            <w:pPr>
              <w:pStyle w:val="Lijstalinea"/>
              <w:spacing w:after="200"/>
              <w:ind w:left="0"/>
              <w:rPr>
                <w:rFonts w:ascii="Futura Lt BT" w:hAnsi="Futura Lt BT" w:cs="Arial"/>
              </w:rPr>
            </w:pPr>
            <w:r w:rsidRPr="00FA43B3">
              <w:rPr>
                <w:rFonts w:ascii="Futura Lt BT" w:hAnsi="Futura Lt BT" w:cs="Arial"/>
              </w:rPr>
              <w:t xml:space="preserve">400 m³/s en dat dit gedeeld moet worden door de oppervlakte om de stroomsnelheid te krijgen: </w:t>
            </w:r>
            <m:oMath>
              <m:r>
                <w:rPr>
                  <w:rFonts w:ascii="Cambria Math" w:hAnsi="Cambria Math" w:cs="Arial"/>
                </w:rPr>
                <m:t>Q=</m:t>
              </m:r>
              <m:sSub>
                <m:sSubPr>
                  <m:ctrlPr>
                    <w:rPr>
                      <w:rFonts w:ascii="Cambria Math" w:hAnsi="Cambria Math" w:cs="Arial"/>
                      <w:i/>
                    </w:rPr>
                  </m:ctrlPr>
                </m:sSubPr>
                <m:e>
                  <m:r>
                    <w:rPr>
                      <w:rFonts w:ascii="Cambria Math" w:hAnsi="Cambria Math" w:cs="Arial"/>
                    </w:rPr>
                    <m:t>A</m:t>
                  </m:r>
                </m:e>
                <m:sub>
                  <m:r>
                    <w:rPr>
                      <w:rFonts w:ascii="Cambria Math" w:hAnsi="Cambria Math" w:cs="Arial"/>
                    </w:rPr>
                    <m:t>totaal</m:t>
                  </m:r>
                </m:sub>
              </m:sSub>
              <m:r>
                <w:rPr>
                  <w:rFonts w:ascii="Cambria Math" w:hAnsi="Cambria Math" w:cs="Arial"/>
                </w:rPr>
                <m:t>∙</m:t>
              </m:r>
              <m:r>
                <w:rPr>
                  <w:rFonts w:ascii="Cambria Math" w:eastAsia="Times New Roman" w:hAnsi="Cambria Math" w:cs="Arial"/>
                </w:rPr>
                <m:t xml:space="preserve">v  ⇒  </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v</m:t>
                  </m:r>
                </m:den>
              </m:f>
            </m:oMath>
          </w:p>
          <w:p w:rsidR="007125BF" w:rsidRPr="00FA43B3" w:rsidRDefault="007125BF" w:rsidP="00F54451">
            <w:pPr>
              <w:pStyle w:val="Lijstalinea"/>
              <w:spacing w:after="200"/>
              <w:ind w:left="0"/>
              <w:rPr>
                <w:rFonts w:ascii="Futura Lt BT" w:hAnsi="Futura Lt BT" w:cs="Arial"/>
                <w:b/>
              </w:rPr>
            </w:pPr>
            <w:r w:rsidRPr="00FA43B3">
              <w:rPr>
                <w:rFonts w:ascii="Futura Lt BT" w:hAnsi="Futura Lt BT" w:cs="Arial"/>
              </w:rPr>
              <w:t>Waarden consequent invullen en uitrekenen:</w:t>
            </w:r>
            <m:oMath>
              <m:r>
                <w:rPr>
                  <w:rFonts w:ascii="Cambria Math" w:eastAsia="Times New Roman" w:hAnsi="Cambria Math" w:cs="Arial"/>
                </w:rPr>
                <m:t xml:space="preserve"> </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m:t>
                  </m:r>
                </m:num>
                <m:den>
                  <m:r>
                    <w:rPr>
                      <w:rFonts w:ascii="Cambria Math" w:eastAsia="Times New Roman" w:hAnsi="Cambria Math" w:cs="Arial"/>
                    </w:rPr>
                    <m:t>7,44</m:t>
                  </m:r>
                </m:den>
              </m:f>
              <m:r>
                <w:rPr>
                  <w:rFonts w:ascii="Cambria Math" w:eastAsia="Times New Roman" w:hAnsi="Cambria Math" w:cs="Arial"/>
                </w:rPr>
                <m:t>=</m:t>
              </m:r>
              <m:r>
                <m:rPr>
                  <m:sty m:val="bi"/>
                </m:rPr>
                <w:rPr>
                  <w:rFonts w:ascii="Cambria Math" w:eastAsia="Times New Roman" w:hAnsi="Cambria Math" w:cs="Arial"/>
                </w:rPr>
                <m:t>53,76 m²</m:t>
              </m:r>
            </m:oMath>
            <w:r w:rsidRPr="00FA43B3">
              <w:rPr>
                <w:rFonts w:ascii="Futura Lt BT" w:hAnsi="Futura Lt BT" w:cs="Arial"/>
              </w:rPr>
              <w:t xml:space="preserve"> </w:t>
            </w:r>
          </w:p>
          <w:p w:rsidR="007125BF" w:rsidRPr="00FA43B3" w:rsidRDefault="007125BF" w:rsidP="00F54451">
            <w:pPr>
              <w:spacing w:after="200"/>
              <w:ind w:firstLine="34"/>
              <w:rPr>
                <w:rFonts w:ascii="Futura Lt BT" w:hAnsi="Futura Lt BT" w:cs="Arial"/>
              </w:rPr>
            </w:pPr>
            <w:r w:rsidRPr="00FA43B3">
              <w:rPr>
                <w:rFonts w:ascii="Futura Lt BT" w:hAnsi="Futura Lt BT" w:cs="Arial"/>
              </w:rPr>
              <w:t>Totaal oppervlakte delen door oppervlakte 1 buis:</w:t>
            </w:r>
          </w:p>
          <w:p w:rsidR="007125BF" w:rsidRPr="00FA43B3" w:rsidRDefault="007125BF" w:rsidP="00F54451">
            <w:pPr>
              <w:spacing w:after="200"/>
              <w:ind w:left="34"/>
              <w:rPr>
                <w:rFonts w:ascii="Futura Lt BT" w:hAnsi="Futura Lt BT" w:cs="Arial"/>
              </w:rPr>
            </w:pPr>
            <w:r w:rsidRPr="00FA43B3">
              <w:rPr>
                <w:rFonts w:ascii="Futura Lt BT" w:hAnsi="Futura Lt BT" w:cs="Arial"/>
              </w:rPr>
              <w:lastRenderedPageBreak/>
              <w:t xml:space="preserve"> </w:t>
            </w:r>
            <m:oMath>
              <m:sSub>
                <m:sSubPr>
                  <m:ctrlPr>
                    <w:rPr>
                      <w:rFonts w:ascii="Cambria Math" w:eastAsia="Times New Roman" w:hAnsi="Cambria Math" w:cs="Arial"/>
                      <w:i/>
                    </w:rPr>
                  </m:ctrlPr>
                </m:sSubPr>
                <m:e>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∙X⇒X=</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num>
                <m:den>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53,76</m:t>
                  </m:r>
                </m:num>
                <m:den>
                  <m:r>
                    <w:rPr>
                      <w:rFonts w:ascii="Cambria Math" w:eastAsia="Times New Roman" w:hAnsi="Cambria Math" w:cs="Arial"/>
                    </w:rPr>
                    <m:t>2,688</m:t>
                  </m:r>
                </m:den>
              </m:f>
              <m:r>
                <w:rPr>
                  <w:rFonts w:ascii="Cambria Math" w:eastAsia="Times New Roman" w:hAnsi="Cambria Math" w:cs="Arial"/>
                </w:rPr>
                <m:t>=</m:t>
              </m:r>
              <m:r>
                <m:rPr>
                  <m:sty m:val="bi"/>
                </m:rPr>
                <w:rPr>
                  <w:rFonts w:ascii="Cambria Math" w:eastAsia="Times New Roman" w:hAnsi="Cambria Math" w:cs="Arial"/>
                </w:rPr>
                <m:t>20</m:t>
              </m:r>
            </m:oMath>
            <w:r w:rsidRPr="00FA43B3">
              <w:rPr>
                <w:rFonts w:ascii="Futura Lt BT" w:hAnsi="Futura Lt BT" w:cs="Arial"/>
              </w:rPr>
              <w:t xml:space="preserve"> buizen</w:t>
            </w:r>
          </w:p>
        </w:tc>
        <w:tc>
          <w:tcPr>
            <w:tcW w:w="1701" w:type="dxa"/>
            <w:shd w:val="clear" w:color="auto" w:fill="auto"/>
          </w:tcPr>
          <w:p w:rsidR="007125BF" w:rsidRPr="00FA43B3" w:rsidRDefault="007125BF" w:rsidP="00F54451">
            <w:pPr>
              <w:ind w:left="34"/>
              <w:rPr>
                <w:rFonts w:ascii="Futura Lt BT" w:hAnsi="Futura Lt BT" w:cs="Calibri"/>
              </w:rPr>
            </w:pPr>
            <w:r w:rsidRPr="00FA43B3">
              <w:rPr>
                <w:rFonts w:ascii="Futura Lt BT" w:hAnsi="Futura Lt BT" w:cs="Calibri"/>
              </w:rPr>
              <w:lastRenderedPageBreak/>
              <w:t>0.50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1.00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lastRenderedPageBreak/>
              <w:t>1.00</w:t>
            </w:r>
          </w:p>
        </w:tc>
      </w:tr>
      <w:tr w:rsidR="007125BF" w:rsidRPr="000254E2" w:rsidTr="00F54451">
        <w:trPr>
          <w:trHeight w:val="3068"/>
        </w:trPr>
        <w:tc>
          <w:tcPr>
            <w:tcW w:w="817" w:type="dxa"/>
            <w:shd w:val="clear" w:color="auto" w:fill="auto"/>
          </w:tcPr>
          <w:p w:rsidR="007125BF" w:rsidRPr="009E5C4A" w:rsidRDefault="007125BF" w:rsidP="00F54451">
            <w:pPr>
              <w:rPr>
                <w:rFonts w:ascii="Futura Lt BT" w:hAnsi="Futura Lt BT" w:cs="Calibri"/>
                <w:b/>
              </w:rPr>
            </w:pPr>
            <w:r w:rsidRPr="009E5C4A">
              <w:rPr>
                <w:rFonts w:ascii="Futura Lt BT" w:hAnsi="Futura Lt BT" w:cs="Calibri"/>
                <w:b/>
              </w:rPr>
              <w:lastRenderedPageBreak/>
              <w:t>c</w:t>
            </w:r>
          </w:p>
        </w:tc>
        <w:tc>
          <w:tcPr>
            <w:tcW w:w="6946" w:type="dxa"/>
            <w:shd w:val="clear" w:color="auto" w:fill="auto"/>
          </w:tcPr>
          <w:p w:rsidR="007125BF" w:rsidRPr="00FA43B3" w:rsidRDefault="007125BF" w:rsidP="00F54451">
            <w:pPr>
              <w:pStyle w:val="Lijstalinea"/>
              <w:spacing w:after="200"/>
              <w:ind w:left="0"/>
              <w:rPr>
                <w:rFonts w:ascii="Futura Lt BT" w:hAnsi="Futura Lt BT" w:cs="Arial"/>
                <w:b/>
              </w:rPr>
            </w:pPr>
            <w:r w:rsidRPr="00FA43B3">
              <w:rPr>
                <w:rFonts w:ascii="Futura Lt BT" w:hAnsi="Futura Lt BT" w:cs="Arial"/>
              </w:rPr>
              <w:t xml:space="preserve">Gebruik maken van inzicht dat </w:t>
            </w:r>
            <m:oMath>
              <m:r>
                <w:rPr>
                  <w:rFonts w:ascii="Cambria Math" w:hAnsi="Cambria Math" w:cs="Arial"/>
                </w:rPr>
                <m:t>t=</m:t>
              </m:r>
              <m:f>
                <m:fPr>
                  <m:ctrlPr>
                    <w:rPr>
                      <w:rFonts w:ascii="Cambria Math" w:hAnsi="Cambria Math" w:cs="Arial"/>
                      <w:i/>
                    </w:rPr>
                  </m:ctrlPr>
                </m:fPr>
                <m:num>
                  <m:r>
                    <w:rPr>
                      <w:rFonts w:ascii="Cambria Math" w:hAnsi="Cambria Math" w:cs="Arial"/>
                    </w:rPr>
                    <m:t>s</m:t>
                  </m:r>
                </m:num>
                <m:den>
                  <m:r>
                    <w:rPr>
                      <w:rFonts w:ascii="Cambria Math" w:hAnsi="Cambria Math" w:cs="Arial"/>
                    </w:rPr>
                    <m:t>v</m:t>
                  </m:r>
                </m:den>
              </m:f>
            </m:oMath>
            <w:r w:rsidRPr="00FA43B3">
              <w:rPr>
                <w:rFonts w:ascii="Futura Lt BT" w:hAnsi="Futura Lt BT" w:cs="Arial"/>
              </w:rPr>
              <w:t xml:space="preserve"> , waarbij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cirkel</m:t>
                  </m:r>
                </m:sub>
              </m:sSub>
              <m:r>
                <w:rPr>
                  <w:rFonts w:ascii="Cambria Math" w:eastAsia="Times New Roman" w:hAnsi="Cambria Math" w:cs="Arial"/>
                </w:rPr>
                <m:t>=π∙d</m:t>
              </m:r>
            </m:oMath>
          </w:p>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Daaruit volgt dat </w:t>
            </w:r>
            <m:oMath>
              <m:r>
                <w:rPr>
                  <w:rFonts w:ascii="Cambria Math" w:hAnsi="Cambria Math" w:cs="Arial"/>
                </w:rPr>
                <m:t>t=</m:t>
              </m:r>
              <m:f>
                <m:fPr>
                  <m:ctrlPr>
                    <w:rPr>
                      <w:rFonts w:ascii="Cambria Math" w:hAnsi="Cambria Math" w:cs="Arial"/>
                      <w:i/>
                    </w:rPr>
                  </m:ctrlPr>
                </m:fPr>
                <m:num>
                  <m:r>
                    <w:rPr>
                      <w:rFonts w:ascii="Cambria Math" w:hAnsi="Cambria Math" w:cs="Arial"/>
                    </w:rPr>
                    <m:t>π∙d</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r>
                    <w:rPr>
                      <w:rFonts w:ascii="Cambria Math" w:hAnsi="Cambria Math" w:cs="Arial"/>
                    </w:rPr>
                    <m:t>π∙0,45</m:t>
                  </m:r>
                </m:num>
                <m:den>
                  <m:r>
                    <w:rPr>
                      <w:rFonts w:ascii="Cambria Math" w:hAnsi="Cambria Math" w:cs="Arial"/>
                    </w:rPr>
                    <m:t>7,44</m:t>
                  </m:r>
                </m:den>
              </m:f>
              <m:r>
                <w:rPr>
                  <w:rFonts w:ascii="Cambria Math" w:eastAsia="Times New Roman" w:hAnsi="Cambria Math" w:cs="Arial"/>
                </w:rPr>
                <m:t>=0,190 s</m:t>
              </m:r>
            </m:oMath>
          </w:p>
          <w:p w:rsidR="007125BF" w:rsidRPr="00FA43B3" w:rsidRDefault="007125BF" w:rsidP="00F54451">
            <w:pPr>
              <w:pStyle w:val="Lijstalinea"/>
              <w:spacing w:after="200"/>
              <w:ind w:left="34"/>
              <w:rPr>
                <w:rFonts w:ascii="Futura Lt BT" w:hAnsi="Futura Lt BT" w:cs="Arial"/>
              </w:rPr>
            </w:pPr>
            <w:r w:rsidRPr="00FA43B3">
              <w:rPr>
                <w:rFonts w:ascii="Futura Lt BT" w:hAnsi="Futura Lt BT" w:cs="Arial"/>
              </w:rPr>
              <w:t xml:space="preserve">De frequentie van de het waterrad is: </w:t>
            </w:r>
            <m:oMath>
              <m:sSub>
                <m:sSubPr>
                  <m:ctrlPr>
                    <w:rPr>
                      <w:rFonts w:ascii="Cambria Math" w:hAnsi="Cambria Math" w:cs="Arial"/>
                      <w:i/>
                    </w:rPr>
                  </m:ctrlPr>
                </m:sSubPr>
                <m:e>
                  <m:r>
                    <w:rPr>
                      <w:rFonts w:ascii="Cambria Math" w:hAnsi="Cambria Math" w:cs="Arial"/>
                    </w:rPr>
                    <m:t>f</m:t>
                  </m:r>
                </m:e>
                <m:sub>
                  <m:r>
                    <w:rPr>
                      <w:rFonts w:ascii="Cambria Math" w:hAnsi="Cambria Math" w:cs="Arial"/>
                    </w:rPr>
                    <m:t>rad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0,190</m:t>
                  </m:r>
                </m:den>
              </m:f>
              <m:r>
                <w:rPr>
                  <w:rFonts w:ascii="Cambria Math" w:hAnsi="Cambria Math" w:cs="Arial"/>
                </w:rPr>
                <m:t>=5,27 Hz</m:t>
              </m:r>
            </m:oMath>
          </w:p>
          <w:p w:rsidR="007125BF" w:rsidRPr="00FA43B3" w:rsidRDefault="007125BF" w:rsidP="00F54451">
            <w:pPr>
              <w:pStyle w:val="Lijstalinea"/>
              <w:spacing w:after="200"/>
              <w:ind w:left="34"/>
              <w:rPr>
                <w:rFonts w:ascii="Futura Lt BT" w:hAnsi="Futura Lt BT" w:cs="Arial"/>
              </w:rPr>
            </w:pPr>
            <w:r w:rsidRPr="00FA43B3">
              <w:rPr>
                <w:rFonts w:ascii="Futura Lt BT" w:hAnsi="Futura Lt BT" w:cs="Arial"/>
              </w:rPr>
              <w:t>De overbrenging heeft een verhouding van 2 : 19 dit houdt in dat bij 2 rotaties van het rad de dynamo 19 rotaties doormaakt:</w:t>
            </w:r>
          </w:p>
          <w:p w:rsidR="007125BF" w:rsidRPr="00FA43B3" w:rsidRDefault="007125BF" w:rsidP="00F54451">
            <w:pPr>
              <w:pStyle w:val="Lijstalinea"/>
              <w:spacing w:after="200"/>
              <w:ind w:left="34" w:hanging="690"/>
              <w:rPr>
                <w:rFonts w:ascii="Futura Lt BT" w:hAnsi="Futura Lt BT" w:cs="Arial"/>
              </w:rPr>
            </w:pPr>
            <w:r w:rsidRPr="00FA43B3">
              <w:rPr>
                <w:rFonts w:ascii="Futura Lt BT" w:hAnsi="Futura Lt BT" w:cs="Arial"/>
              </w:rPr>
              <w:tab/>
            </w:r>
            <m:oMath>
              <m:sSub>
                <m:sSubPr>
                  <m:ctrlPr>
                    <w:rPr>
                      <w:rFonts w:ascii="Cambria Math" w:hAnsi="Cambria Math" w:cs="Arial"/>
                      <w:i/>
                    </w:rPr>
                  </m:ctrlPr>
                </m:sSubPr>
                <m:e>
                  <m:r>
                    <w:rPr>
                      <w:rFonts w:ascii="Cambria Math" w:hAnsi="Cambria Math" w:cs="Arial"/>
                    </w:rPr>
                    <m:t>f</m:t>
                  </m:r>
                </m:e>
                <m:sub>
                  <m:r>
                    <w:rPr>
                      <w:rFonts w:ascii="Cambria Math" w:hAnsi="Cambria Math" w:cs="Arial"/>
                    </w:rPr>
                    <m:t>dynamo</m:t>
                  </m:r>
                </m:sub>
              </m:sSub>
              <m:r>
                <w:rPr>
                  <w:rFonts w:ascii="Cambria Math" w:hAnsi="Cambria Math" w:cs="Arial"/>
                </w:rPr>
                <m:t>=</m:t>
              </m:r>
              <m:f>
                <m:fPr>
                  <m:ctrlPr>
                    <w:rPr>
                      <w:rFonts w:ascii="Cambria Math" w:eastAsia="Times New Roman" w:hAnsi="Cambria Math" w:cs="Arial"/>
                      <w:i/>
                    </w:rPr>
                  </m:ctrlPr>
                </m:fPr>
                <m:num>
                  <m:r>
                    <w:rPr>
                      <w:rFonts w:ascii="Cambria Math" w:eastAsia="Times New Roman" w:hAnsi="Cambria Math" w:cs="Arial"/>
                    </w:rPr>
                    <m:t>5,27</m:t>
                  </m:r>
                </m:num>
                <m:den>
                  <m:r>
                    <w:rPr>
                      <w:rFonts w:ascii="Cambria Math" w:eastAsia="Times New Roman" w:hAnsi="Cambria Math" w:cs="Arial"/>
                    </w:rPr>
                    <m:t>2</m:t>
                  </m:r>
                </m:den>
              </m:f>
              <m:r>
                <w:rPr>
                  <w:rFonts w:ascii="Cambria Math" w:eastAsia="Times New Roman" w:hAnsi="Cambria Math" w:cs="Arial"/>
                </w:rPr>
                <m:t xml:space="preserve">∙19=49,99 of 50,06= </m:t>
              </m:r>
              <m:r>
                <m:rPr>
                  <m:sty m:val="bi"/>
                </m:rPr>
                <w:rPr>
                  <w:rFonts w:ascii="Cambria Math" w:eastAsia="Times New Roman" w:hAnsi="Cambria Math" w:cs="Arial"/>
                </w:rPr>
                <m:t>50 Hz</m:t>
              </m:r>
            </m:oMath>
          </w:p>
        </w:tc>
        <w:tc>
          <w:tcPr>
            <w:tcW w:w="1701" w:type="dxa"/>
            <w:shd w:val="clear" w:color="auto" w:fill="auto"/>
          </w:tcPr>
          <w:p w:rsidR="007125BF" w:rsidRPr="00FA43B3" w:rsidRDefault="007125BF" w:rsidP="00F54451">
            <w:pPr>
              <w:ind w:left="34"/>
              <w:rPr>
                <w:rFonts w:ascii="Futura Lt BT" w:hAnsi="Futura Lt BT" w:cs="Calibri"/>
              </w:rPr>
            </w:pPr>
            <w:r w:rsidRPr="00FA43B3">
              <w:rPr>
                <w:rFonts w:ascii="Futura Lt BT" w:hAnsi="Futura Lt BT" w:cs="Calibri"/>
              </w:rPr>
              <w:t>1.00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tc>
      </w:tr>
      <w:tr w:rsidR="007125BF" w:rsidRPr="000254E2" w:rsidTr="00F54451">
        <w:trPr>
          <w:trHeight w:val="1993"/>
        </w:trPr>
        <w:tc>
          <w:tcPr>
            <w:tcW w:w="817" w:type="dxa"/>
            <w:shd w:val="clear" w:color="auto" w:fill="auto"/>
          </w:tcPr>
          <w:p w:rsidR="007125BF" w:rsidRPr="009E5C4A" w:rsidRDefault="007125BF" w:rsidP="00F54451">
            <w:pPr>
              <w:rPr>
                <w:rFonts w:ascii="Futura Lt BT" w:hAnsi="Futura Lt BT" w:cs="Calibri"/>
                <w:b/>
              </w:rPr>
            </w:pPr>
            <w:r w:rsidRPr="009E5C4A">
              <w:rPr>
                <w:rFonts w:ascii="Futura Lt BT" w:hAnsi="Futura Lt BT" w:cs="Calibri"/>
                <w:b/>
              </w:rPr>
              <w:t>d</w:t>
            </w:r>
          </w:p>
        </w:tc>
        <w:tc>
          <w:tcPr>
            <w:tcW w:w="6946" w:type="dxa"/>
            <w:shd w:val="clear" w:color="auto" w:fill="auto"/>
          </w:tcPr>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Rendement kan worden bepaald met de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oMath>
          </w:p>
          <w:p w:rsidR="007125BF" w:rsidRPr="00FA43B3" w:rsidRDefault="007125BF" w:rsidP="00F54451">
            <w:pPr>
              <w:pStyle w:val="Lijstalinea"/>
              <w:ind w:left="0"/>
              <w:rPr>
                <w:rFonts w:ascii="Futura Lt BT" w:hAnsi="Futura Lt BT" w:cs="Arial"/>
              </w:rPr>
            </w:pPr>
            <w:r w:rsidRPr="00FA43B3">
              <w:rPr>
                <w:rFonts w:ascii="Futura Lt BT" w:hAnsi="Futura Lt BT" w:cs="Arial"/>
              </w:rPr>
              <w:t xml:space="preserve">Inzien dat er bij </w:t>
            </w:r>
            <m:oMath>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oMath>
            <w:r w:rsidRPr="00FA43B3">
              <w:rPr>
                <w:rFonts w:ascii="Futura Lt BT" w:hAnsi="Futura Lt BT" w:cs="Arial"/>
              </w:rPr>
              <w:t xml:space="preserve"> 400 m³</w:t>
            </w:r>
            <w:r w:rsidRPr="00FA43B3">
              <w:rPr>
                <w:rFonts w:ascii="Futura Lt BT" w:hAnsi="Futura Lt BT" w:cs="Arial"/>
                <w:b/>
              </w:rPr>
              <w:t xml:space="preserve"> per seconde</w:t>
            </w:r>
            <w:r w:rsidRPr="00FA43B3">
              <w:rPr>
                <w:rFonts w:ascii="Futura Lt BT" w:hAnsi="Futura Lt BT" w:cs="Arial"/>
              </w:rPr>
              <w:t xml:space="preserve"> door de turbine stroomt:</w:t>
            </w:r>
          </w:p>
          <w:p w:rsidR="007125BF" w:rsidRPr="00FA43B3" w:rsidRDefault="007125BF" w:rsidP="00F54451">
            <w:pPr>
              <w:pStyle w:val="Lijstalinea"/>
              <w:ind w:left="0"/>
              <w:rPr>
                <w:rFonts w:ascii="Futura Lt BT" w:hAnsi="Futura Lt BT" w:cs="Arial"/>
              </w:rPr>
            </w:pPr>
          </w:p>
          <w:p w:rsidR="007125BF" w:rsidRPr="00FA43B3" w:rsidRDefault="007125BF" w:rsidP="00F54451">
            <w:pPr>
              <w:pStyle w:val="Lijstalinea"/>
              <w:ind w:left="34"/>
              <w:rPr>
                <w:rFonts w:ascii="Futura Lt BT" w:hAnsi="Futura Lt BT" w:cs="Arial"/>
              </w:rPr>
            </w:pPr>
            <w:r w:rsidRPr="00FA43B3">
              <w:rPr>
                <w:rFonts w:ascii="Futura Lt BT" w:hAnsi="Futura Lt BT" w:cs="Arial"/>
              </w:rPr>
              <w:tab/>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in</m:t>
                  </m:r>
                </m:sub>
              </m:sSub>
              <m:r>
                <w:rPr>
                  <w:rFonts w:ascii="Cambria Math" w:eastAsia="Times New Roman" w:hAnsi="Cambria Math" w:cs="Arial"/>
                </w:rPr>
                <m:t>=</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m∙g∙h</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400∙997∙9,81∙3,25</m:t>
                  </m:r>
                </m:num>
                <m:den>
                  <m:r>
                    <w:rPr>
                      <w:rFonts w:ascii="Cambria Math" w:eastAsia="Times New Roman" w:hAnsi="Cambria Math" w:cs="Arial"/>
                    </w:rPr>
                    <m:t>1</m:t>
                  </m:r>
                </m:den>
              </m:f>
              <m:r>
                <w:rPr>
                  <w:rFonts w:ascii="Cambria Math" w:eastAsia="Times New Roman" w:hAnsi="Cambria Math" w:cs="Arial"/>
                </w:rPr>
                <m:t>=12,715 MW</m:t>
              </m:r>
            </m:oMath>
          </w:p>
          <w:p w:rsidR="007125BF" w:rsidRPr="00FA43B3" w:rsidRDefault="007125BF" w:rsidP="00F54451">
            <w:pPr>
              <w:pStyle w:val="Lijstalinea"/>
              <w:ind w:left="34"/>
              <w:rPr>
                <w:rFonts w:ascii="Futura Lt BT" w:hAnsi="Futura Lt BT" w:cs="Arial"/>
              </w:rPr>
            </w:pPr>
            <w:r w:rsidRPr="00FA43B3">
              <w:rPr>
                <w:rFonts w:ascii="Futura Lt BT" w:hAnsi="Futura Lt BT" w:cs="Arial"/>
              </w:rPr>
              <w:t xml:space="preserve">Invullen van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11,7</m:t>
                  </m:r>
                </m:num>
                <m:den>
                  <m:r>
                    <w:rPr>
                      <w:rFonts w:ascii="Cambria Math" w:eastAsia="Times New Roman" w:hAnsi="Cambria Math" w:cs="Arial"/>
                    </w:rPr>
                    <m:t>12,715</m:t>
                  </m:r>
                </m:den>
              </m:f>
              <m:r>
                <w:rPr>
                  <w:rFonts w:ascii="Cambria Math" w:eastAsia="Times New Roman" w:hAnsi="Cambria Math" w:cs="Arial"/>
                </w:rPr>
                <m:t>=</m:t>
              </m:r>
              <m:r>
                <m:rPr>
                  <m:sty m:val="bi"/>
                </m:rPr>
                <w:rPr>
                  <w:rFonts w:ascii="Cambria Math" w:eastAsia="Times New Roman" w:hAnsi="Cambria Math" w:cs="Arial"/>
                </w:rPr>
                <m:t>0,920  of 92,0%</m:t>
              </m:r>
            </m:oMath>
          </w:p>
        </w:tc>
        <w:tc>
          <w:tcPr>
            <w:tcW w:w="1701" w:type="dxa"/>
            <w:shd w:val="clear" w:color="auto" w:fill="auto"/>
          </w:tcPr>
          <w:p w:rsidR="007125BF" w:rsidRPr="00FA43B3" w:rsidRDefault="007125BF" w:rsidP="00F54451">
            <w:pPr>
              <w:ind w:left="34"/>
              <w:rPr>
                <w:rFonts w:ascii="Futura Lt BT" w:hAnsi="Futura Lt BT" w:cs="Calibri"/>
              </w:rPr>
            </w:pPr>
            <w:r w:rsidRPr="00FA43B3">
              <w:rPr>
                <w:rFonts w:ascii="Futura Lt BT" w:hAnsi="Futura Lt BT" w:cs="Calibri"/>
              </w:rPr>
              <w:t>0.50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Pr>
                <w:rFonts w:ascii="Futura Lt BT" w:hAnsi="Futura Lt BT" w:cs="Calibri"/>
              </w:rPr>
              <w:t>1.00</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tc>
      </w:tr>
      <w:tr w:rsidR="007125BF" w:rsidRPr="000254E2" w:rsidTr="00F54451">
        <w:trPr>
          <w:trHeight w:val="1993"/>
        </w:trPr>
        <w:tc>
          <w:tcPr>
            <w:tcW w:w="817" w:type="dxa"/>
            <w:shd w:val="clear" w:color="auto" w:fill="auto"/>
          </w:tcPr>
          <w:p w:rsidR="007125BF" w:rsidRPr="009E5C4A" w:rsidRDefault="007125BF" w:rsidP="00F54451">
            <w:pPr>
              <w:rPr>
                <w:rFonts w:ascii="Futura Lt BT" w:hAnsi="Futura Lt BT" w:cs="Calibri"/>
                <w:b/>
              </w:rPr>
            </w:pPr>
            <w:r>
              <w:rPr>
                <w:rFonts w:ascii="Futura Lt BT" w:hAnsi="Futura Lt BT" w:cs="Calibri"/>
                <w:b/>
              </w:rPr>
              <w:t xml:space="preserve">e </w:t>
            </w:r>
          </w:p>
        </w:tc>
        <w:tc>
          <w:tcPr>
            <w:tcW w:w="6946" w:type="dxa"/>
            <w:shd w:val="clear" w:color="auto" w:fill="auto"/>
          </w:tcPr>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Vermogen is </w:t>
            </w:r>
            <m:oMath>
              <m:r>
                <w:rPr>
                  <w:rFonts w:ascii="Cambria Math" w:hAnsi="Cambria Math" w:cs="Arial"/>
                </w:rPr>
                <m:t>P=U∙I</m:t>
              </m:r>
            </m:oMath>
          </w:p>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Omzetten naar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oMath>
          </w:p>
          <w:p w:rsidR="007125BF" w:rsidRPr="00FA43B3" w:rsidRDefault="007125BF" w:rsidP="00F54451">
            <w:pPr>
              <w:spacing w:after="200"/>
              <w:contextualSpacing/>
              <w:rPr>
                <w:rFonts w:ascii="Futura Lt BT" w:hAnsi="Futura Lt BT" w:cs="Arial"/>
              </w:rPr>
            </w:pPr>
            <w:r w:rsidRPr="00FA43B3">
              <w:rPr>
                <w:rFonts w:ascii="Futura Lt BT" w:hAnsi="Futura Lt BT" w:cs="Arial"/>
              </w:rPr>
              <w:t xml:space="preserve">Formule invullen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r>
                <w:rPr>
                  <w:rFonts w:ascii="Cambria Math" w:hAnsi="Cambria Math" w:cs="Arial"/>
                </w:rPr>
                <m:t>=</m:t>
              </m:r>
              <m:f>
                <m:fPr>
                  <m:ctrlPr>
                    <w:rPr>
                      <w:rFonts w:ascii="Cambria Math" w:hAnsi="Cambria Math" w:cs="Arial"/>
                      <w:i/>
                    </w:rPr>
                  </m:ctrlPr>
                </m:fPr>
                <m:num>
                  <m:r>
                    <w:rPr>
                      <w:rFonts w:ascii="Cambria Math" w:hAnsi="Cambria Math" w:cs="Arial"/>
                    </w:rPr>
                    <m:t>11,7∙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560</m:t>
                  </m:r>
                </m:den>
              </m:f>
              <m:r>
                <w:rPr>
                  <w:rFonts w:ascii="Cambria Math" w:eastAsia="Times New Roman" w:hAnsi="Cambria Math" w:cs="Arial"/>
                </w:rPr>
                <m:t>=20892 V=</m:t>
              </m:r>
              <m:r>
                <m:rPr>
                  <m:sty m:val="bi"/>
                </m:rPr>
                <w:rPr>
                  <w:rFonts w:ascii="Cambria Math" w:eastAsia="Times New Roman" w:hAnsi="Cambria Math" w:cs="Arial"/>
                </w:rPr>
                <m:t>20,9∙</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3</m:t>
                  </m:r>
                </m:sup>
              </m:sSup>
              <m:r>
                <m:rPr>
                  <m:sty m:val="bi"/>
                </m:rPr>
                <w:rPr>
                  <w:rFonts w:ascii="Cambria Math" w:eastAsia="Times New Roman" w:hAnsi="Cambria Math" w:cs="Arial"/>
                </w:rPr>
                <m:t xml:space="preserve"> V of 20,9 kV</m:t>
              </m:r>
            </m:oMath>
          </w:p>
        </w:tc>
        <w:tc>
          <w:tcPr>
            <w:tcW w:w="1701" w:type="dxa"/>
            <w:shd w:val="clear" w:color="auto" w:fill="auto"/>
          </w:tcPr>
          <w:p w:rsidR="007125BF" w:rsidRPr="00FA43B3" w:rsidRDefault="007125BF" w:rsidP="00F54451">
            <w:pPr>
              <w:ind w:left="34"/>
              <w:rPr>
                <w:rFonts w:ascii="Futura Lt BT" w:hAnsi="Futura Lt BT" w:cs="Calibri"/>
              </w:rPr>
            </w:pPr>
            <w:r w:rsidRPr="00FA43B3">
              <w:rPr>
                <w:rFonts w:ascii="Futura Lt BT" w:hAnsi="Futura Lt BT" w:cs="Calibri"/>
              </w:rPr>
              <w:t>0.25</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0.25</w:t>
            </w: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p>
          <w:p w:rsidR="007125BF" w:rsidRPr="00FA43B3" w:rsidRDefault="007125BF" w:rsidP="00F54451">
            <w:pPr>
              <w:ind w:left="34"/>
              <w:rPr>
                <w:rFonts w:ascii="Futura Lt BT" w:hAnsi="Futura Lt BT" w:cs="Calibri"/>
              </w:rPr>
            </w:pPr>
            <w:r w:rsidRPr="00FA43B3">
              <w:rPr>
                <w:rFonts w:ascii="Futura Lt BT" w:hAnsi="Futura Lt BT" w:cs="Calibri"/>
              </w:rPr>
              <w:t>0.50</w:t>
            </w:r>
          </w:p>
        </w:tc>
      </w:tr>
    </w:tbl>
    <w:p w:rsidR="003941D2" w:rsidRDefault="003941D2" w:rsidP="007D5887">
      <w:pPr>
        <w:spacing w:line="240" w:lineRule="auto"/>
        <w:ind w:left="1410" w:hanging="1410"/>
        <w:contextualSpacing/>
        <w:rPr>
          <w:rFonts w:cs="Arial"/>
          <w:b/>
        </w:rPr>
      </w:pPr>
    </w:p>
    <w:p w:rsidR="0091515E" w:rsidRDefault="0091515E" w:rsidP="007D5887">
      <w:pPr>
        <w:spacing w:line="240" w:lineRule="auto"/>
        <w:ind w:left="1410" w:hanging="1410"/>
        <w:contextualSpacing/>
        <w:rPr>
          <w:rFonts w:cs="Arial"/>
          <w:b/>
        </w:rPr>
      </w:pPr>
    </w:p>
    <w:p w:rsidR="0091515E" w:rsidRPr="000254E2" w:rsidRDefault="0091515E" w:rsidP="0091515E">
      <w:pPr>
        <w:rPr>
          <w:rFonts w:ascii="Futura Lt BT" w:hAnsi="Futura Lt BT" w:cs="Calibri"/>
          <w:b/>
          <w:bCs/>
        </w:rPr>
      </w:pPr>
      <w:r w:rsidRPr="000254E2">
        <w:rPr>
          <w:rFonts w:ascii="Futura Lt BT" w:hAnsi="Futura Lt BT" w:cs="Calibri"/>
          <w:b/>
          <w:bCs/>
        </w:rPr>
        <w:t>Open vragen (10 punten):</w:t>
      </w:r>
      <w:r>
        <w:rPr>
          <w:rFonts w:ascii="Futura Lt BT" w:hAnsi="Futura Lt BT" w:cs="Calibri"/>
          <w:b/>
          <w:bCs/>
        </w:rPr>
        <w:t xml:space="preserve"> 2017 (bovenbouw)</w:t>
      </w:r>
    </w:p>
    <w:p w:rsidR="0091515E" w:rsidRPr="0091515E" w:rsidRDefault="0091515E" w:rsidP="0091515E">
      <w:pPr>
        <w:rPr>
          <w:rFonts w:ascii="Futura Lt BT" w:hAnsi="Futura Lt BT" w:cs="Calibri"/>
          <w:bCs/>
          <w:u w:val="single"/>
        </w:rPr>
      </w:pPr>
      <w:r w:rsidRPr="000254E2">
        <w:rPr>
          <w:rFonts w:ascii="Futura Lt BT" w:hAnsi="Futura Lt BT" w:cs="Calibri"/>
          <w:bCs/>
          <w:u w:val="single"/>
        </w:rPr>
        <w:t>0,25 punt aftrek indien significantie of eenheid niet klopt of ontbreekt.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1515E" w:rsidRPr="000254E2" w:rsidTr="00E87C5E">
        <w:tc>
          <w:tcPr>
            <w:tcW w:w="817" w:type="dxa"/>
            <w:shd w:val="clear" w:color="auto" w:fill="auto"/>
          </w:tcPr>
          <w:p w:rsidR="0091515E" w:rsidRPr="000254E2" w:rsidRDefault="0091515E" w:rsidP="00E87C5E">
            <w:pPr>
              <w:spacing w:line="260" w:lineRule="atLeast"/>
              <w:rPr>
                <w:rFonts w:ascii="Futura Lt BT" w:hAnsi="Futura Lt BT" w:cs="Calibri"/>
                <w:b/>
              </w:rPr>
            </w:pPr>
            <w:proofErr w:type="spellStart"/>
            <w:r w:rsidRPr="000254E2">
              <w:rPr>
                <w:rFonts w:ascii="Futura Lt BT" w:hAnsi="Futura Lt BT" w:cs="Calibri"/>
                <w:b/>
              </w:rPr>
              <w:t>Opg</w:t>
            </w:r>
            <w:proofErr w:type="spellEnd"/>
            <w:r w:rsidRPr="000254E2">
              <w:rPr>
                <w:rFonts w:ascii="Futura Lt BT" w:hAnsi="Futura Lt BT" w:cs="Calibri"/>
                <w:b/>
              </w:rPr>
              <w:t>.</w:t>
            </w:r>
          </w:p>
        </w:tc>
        <w:tc>
          <w:tcPr>
            <w:tcW w:w="6946" w:type="dxa"/>
            <w:shd w:val="clear" w:color="auto" w:fill="auto"/>
          </w:tcPr>
          <w:p w:rsidR="0091515E" w:rsidRPr="000254E2" w:rsidRDefault="0091515E" w:rsidP="00E87C5E">
            <w:pPr>
              <w:spacing w:line="260" w:lineRule="atLeast"/>
              <w:rPr>
                <w:rFonts w:ascii="Futura Lt BT" w:hAnsi="Futura Lt BT" w:cs="Calibri"/>
                <w:b/>
              </w:rPr>
            </w:pPr>
            <w:r w:rsidRPr="000254E2">
              <w:rPr>
                <w:rFonts w:ascii="Futura Lt BT" w:hAnsi="Futura Lt BT" w:cs="Calibri"/>
                <w:b/>
              </w:rPr>
              <w:t>Antwoord</w:t>
            </w:r>
          </w:p>
        </w:tc>
        <w:tc>
          <w:tcPr>
            <w:tcW w:w="1701" w:type="dxa"/>
            <w:shd w:val="clear" w:color="auto" w:fill="auto"/>
          </w:tcPr>
          <w:p w:rsidR="0091515E" w:rsidRPr="000254E2" w:rsidRDefault="0091515E" w:rsidP="00E87C5E">
            <w:pPr>
              <w:spacing w:line="260" w:lineRule="atLeast"/>
              <w:rPr>
                <w:rFonts w:ascii="Futura Lt BT" w:hAnsi="Futura Lt BT" w:cs="Calibri"/>
                <w:b/>
              </w:rPr>
            </w:pPr>
            <w:r w:rsidRPr="000254E2">
              <w:rPr>
                <w:rFonts w:ascii="Futura Lt BT" w:hAnsi="Futura Lt BT" w:cs="Calibri"/>
                <w:b/>
              </w:rPr>
              <w:t>Aantal punten</w:t>
            </w:r>
          </w:p>
        </w:tc>
      </w:tr>
      <w:tr w:rsidR="0091515E" w:rsidRPr="000254E2" w:rsidTr="00E87C5E">
        <w:tc>
          <w:tcPr>
            <w:tcW w:w="817" w:type="dxa"/>
            <w:shd w:val="clear" w:color="auto" w:fill="auto"/>
          </w:tcPr>
          <w:p w:rsidR="0091515E" w:rsidRPr="000254E2" w:rsidRDefault="0091515E" w:rsidP="00E87C5E">
            <w:pPr>
              <w:rPr>
                <w:rFonts w:ascii="Futura Lt BT" w:hAnsi="Futura Lt BT" w:cs="Calibri"/>
                <w:b/>
              </w:rPr>
            </w:pPr>
            <w:r>
              <w:rPr>
                <w:rFonts w:ascii="Futura Lt BT" w:hAnsi="Futura Lt BT" w:cs="Calibri"/>
                <w:b/>
              </w:rPr>
              <w:t>a</w:t>
            </w:r>
          </w:p>
        </w:tc>
        <w:tc>
          <w:tcPr>
            <w:tcW w:w="6946" w:type="dxa"/>
            <w:shd w:val="clear" w:color="auto" w:fill="auto"/>
          </w:tcPr>
          <w:p w:rsidR="0091515E" w:rsidRPr="00D942DE" w:rsidRDefault="0091515E" w:rsidP="00E87C5E">
            <w:pPr>
              <w:spacing w:after="200"/>
              <w:contextualSpacing/>
              <w:rPr>
                <w:rFonts w:ascii="Futura Lt BT" w:hAnsi="Futura Lt BT" w:cs="Arial"/>
              </w:rPr>
            </w:pPr>
            <w:r w:rsidRPr="00D942DE">
              <w:rPr>
                <w:rFonts w:ascii="Futura Lt BT" w:hAnsi="Futura Lt BT" w:cs="Arial"/>
              </w:rPr>
              <w:t xml:space="preserve">Gebruik van de gegeven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m:t>
              </m:r>
            </m:oMath>
          </w:p>
          <w:p w:rsidR="0091515E" w:rsidRPr="00D942DE" w:rsidRDefault="0091515E" w:rsidP="00E87C5E">
            <w:pPr>
              <w:pStyle w:val="Lijstalinea"/>
              <w:spacing w:after="200"/>
              <w:ind w:left="0"/>
              <w:rPr>
                <w:rFonts w:ascii="Futura Lt BT" w:hAnsi="Futura Lt BT" w:cs="Arial"/>
              </w:rPr>
            </w:pPr>
            <w:r w:rsidRPr="00D942DE">
              <w:rPr>
                <w:rFonts w:ascii="Futura Lt BT" w:hAnsi="Futura Lt BT" w:cs="Arial"/>
              </w:rPr>
              <w:t xml:space="preserve">Omzetten van het volume en dichtheid naar de massa van het water: </w:t>
            </w:r>
            <m:oMath>
              <m:r>
                <w:rPr>
                  <w:rFonts w:ascii="Cambria Math" w:hAnsi="Cambria Math" w:cs="Arial"/>
                </w:rPr>
                <m:t>m=V∙ρ=8,00∙997=7976 kg</m:t>
              </m:r>
            </m:oMath>
          </w:p>
          <w:p w:rsidR="0091515E" w:rsidRPr="00D942DE" w:rsidRDefault="0091515E" w:rsidP="00E87C5E">
            <w:pPr>
              <w:pStyle w:val="Lijstalinea"/>
              <w:spacing w:after="200"/>
              <w:ind w:left="34"/>
              <w:rPr>
                <w:rFonts w:ascii="Futura Lt BT" w:hAnsi="Futura Lt BT" w:cs="Arial"/>
              </w:rPr>
            </w:pPr>
            <w:r w:rsidRPr="00D942DE">
              <w:rPr>
                <w:rFonts w:ascii="Futura Lt BT" w:hAnsi="Futura Lt BT" w:cs="Arial"/>
              </w:rPr>
              <w:t xml:space="preserve">Invullen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=m∙g∙h=7976∙9,81∙3,25=</m:t>
              </m:r>
            </m:oMath>
          </w:p>
          <w:p w:rsidR="0091515E" w:rsidRPr="00D942DE" w:rsidRDefault="0091515E" w:rsidP="00E87C5E">
            <w:pPr>
              <w:pStyle w:val="Lijstalinea"/>
              <w:spacing w:after="200"/>
              <w:ind w:left="34"/>
              <w:rPr>
                <w:rFonts w:ascii="Futura Lt BT" w:hAnsi="Futura Lt BT" w:cs="Arial"/>
              </w:rPr>
            </w:pPr>
            <m:oMath>
              <m:r>
                <w:rPr>
                  <w:rFonts w:ascii="Cambria Math" w:hAnsi="Cambria Math" w:cs="Arial"/>
                </w:rPr>
                <m:t>254294 J=</m:t>
              </m:r>
              <m:r>
                <m:rPr>
                  <m:sty m:val="bi"/>
                </m:rPr>
                <w:rPr>
                  <w:rFonts w:ascii="Cambria Math" w:hAnsi="Cambria Math" w:cs="Arial"/>
                </w:rPr>
                <m:t>0,254 MJ</m:t>
              </m:r>
            </m:oMath>
            <w:r w:rsidRPr="00D942DE">
              <w:rPr>
                <w:rFonts w:ascii="Futura Lt BT" w:hAnsi="Futura Lt BT" w:cs="Arial"/>
                <w:b/>
              </w:rPr>
              <w:t xml:space="preserve"> </w:t>
            </w:r>
            <w:r w:rsidRPr="00D942DE">
              <w:rPr>
                <w:rFonts w:ascii="Futura Lt BT" w:hAnsi="Futura Lt BT" w:cs="Arial"/>
                <w:b/>
                <w:u w:val="single"/>
              </w:rPr>
              <w:t xml:space="preserve">of </w:t>
            </w:r>
            <w:r w:rsidRPr="00D942DE">
              <w:rPr>
                <w:rFonts w:ascii="Futura Lt BT" w:hAnsi="Futura Lt BT" w:cs="Arial"/>
                <w:b/>
              </w:rPr>
              <w:t xml:space="preserve"> </w:t>
            </w:r>
            <m:oMath>
              <m:r>
                <m:rPr>
                  <m:sty m:val="bi"/>
                </m:rPr>
                <w:rPr>
                  <w:rFonts w:ascii="Cambria Math" w:eastAsia="Times New Roman" w:hAnsi="Cambria Math" w:cs="Arial"/>
                </w:rPr>
                <m:t>2,54∙</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5</m:t>
                  </m:r>
                </m:sup>
              </m:sSup>
              <m:r>
                <m:rPr>
                  <m:sty m:val="bi"/>
                </m:rPr>
                <w:rPr>
                  <w:rFonts w:ascii="Cambria Math" w:eastAsia="Times New Roman" w:hAnsi="Cambria Math" w:cs="Arial"/>
                </w:rPr>
                <m:t xml:space="preserve"> J</m:t>
              </m:r>
            </m:oMath>
          </w:p>
        </w:tc>
        <w:tc>
          <w:tcPr>
            <w:tcW w:w="1701" w:type="dxa"/>
            <w:shd w:val="clear" w:color="auto" w:fill="auto"/>
          </w:tcPr>
          <w:p w:rsidR="0091515E" w:rsidRDefault="0091515E" w:rsidP="00E87C5E">
            <w:pPr>
              <w:ind w:left="34"/>
              <w:rPr>
                <w:rFonts w:ascii="Futura Lt BT" w:hAnsi="Futura Lt BT" w:cs="Calibri"/>
              </w:rPr>
            </w:pPr>
            <w:r>
              <w:rPr>
                <w:rFonts w:ascii="Futura Lt BT" w:hAnsi="Futura Lt BT" w:cs="Calibri"/>
              </w:rPr>
              <w:t>0.50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0.50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Pr="000254E2" w:rsidRDefault="0091515E" w:rsidP="00E87C5E">
            <w:pPr>
              <w:ind w:left="34"/>
              <w:rPr>
                <w:rFonts w:ascii="Futura Lt BT" w:hAnsi="Futura Lt BT" w:cs="Calibri"/>
              </w:rPr>
            </w:pPr>
            <w:r>
              <w:rPr>
                <w:rFonts w:ascii="Futura Lt BT" w:hAnsi="Futura Lt BT" w:cs="Calibri"/>
              </w:rPr>
              <w:t>1.00</w:t>
            </w:r>
          </w:p>
        </w:tc>
      </w:tr>
      <w:tr w:rsidR="0091515E" w:rsidRPr="000254E2" w:rsidTr="00E87C5E">
        <w:trPr>
          <w:trHeight w:val="2587"/>
        </w:trPr>
        <w:tc>
          <w:tcPr>
            <w:tcW w:w="817" w:type="dxa"/>
            <w:shd w:val="clear" w:color="auto" w:fill="auto"/>
          </w:tcPr>
          <w:p w:rsidR="0091515E" w:rsidRPr="00D942DE" w:rsidRDefault="0091515E" w:rsidP="00E87C5E">
            <w:pPr>
              <w:rPr>
                <w:rFonts w:ascii="Futura Lt BT" w:hAnsi="Futura Lt BT" w:cs="Calibri"/>
                <w:b/>
              </w:rPr>
            </w:pPr>
            <w:r w:rsidRPr="00D942DE">
              <w:rPr>
                <w:rFonts w:ascii="Futura Lt BT" w:hAnsi="Futura Lt BT" w:cs="Calibri"/>
                <w:b/>
              </w:rPr>
              <w:lastRenderedPageBreak/>
              <w:t>b</w:t>
            </w:r>
          </w:p>
        </w:tc>
        <w:tc>
          <w:tcPr>
            <w:tcW w:w="6946" w:type="dxa"/>
            <w:shd w:val="clear" w:color="auto" w:fill="auto"/>
          </w:tcPr>
          <w:p w:rsidR="0091515E" w:rsidRPr="00D942DE" w:rsidRDefault="0091515E" w:rsidP="00E87C5E">
            <w:pPr>
              <w:pStyle w:val="Lijstalinea"/>
              <w:spacing w:after="200"/>
              <w:ind w:left="0"/>
              <w:rPr>
                <w:rFonts w:ascii="Futura Lt BT" w:hAnsi="Futura Lt BT"/>
              </w:rPr>
            </w:pPr>
            <w:r w:rsidRPr="00D942DE">
              <w:rPr>
                <w:rFonts w:ascii="Futura Lt BT" w:hAnsi="Futura Lt BT" w:cs="Arial"/>
              </w:rPr>
              <w:t xml:space="preserve">Oppervlakte van </w:t>
            </w:r>
            <w:r w:rsidRPr="00D942DE">
              <w:rPr>
                <w:rFonts w:ascii="Futura Lt BT" w:hAnsi="Futura Lt BT" w:cs="Arial"/>
                <w:u w:val="single"/>
              </w:rPr>
              <w:t>één buis</w:t>
            </w:r>
            <w:r w:rsidRPr="00D942DE">
              <w:rPr>
                <w:rFonts w:ascii="Futura Lt BT" w:hAnsi="Futura Lt BT" w:cs="Arial"/>
              </w:rPr>
              <w:t xml:space="preserve"> bepalen met behulp van </w:t>
            </w:r>
            <m:oMath>
              <m:r>
                <w:rPr>
                  <w:rFonts w:ascii="Cambria Math" w:hAnsi="Cambria Math" w:cs="Arial"/>
                </w:rPr>
                <m:t>A=¼∙</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∙π</m:t>
              </m:r>
            </m:oMath>
            <w:r w:rsidRPr="00D942DE">
              <w:rPr>
                <w:rFonts w:ascii="Futura Lt BT" w:hAnsi="Futura Lt BT" w:cs="Arial"/>
              </w:rPr>
              <w:t xml:space="preserve"> of </w:t>
            </w:r>
            <m:oMath>
              <m:r>
                <w:rPr>
                  <w:rFonts w:ascii="Cambria Math" w:hAnsi="Cambria Math" w:cs="Arial"/>
                </w:rPr>
                <m:t>A=</m:t>
              </m:r>
              <m:sSup>
                <m:sSupPr>
                  <m:ctrlPr>
                    <w:rPr>
                      <w:rFonts w:ascii="Cambria Math" w:hAnsi="Cambria Math" w:cs="Arial"/>
                      <w:i/>
                    </w:rPr>
                  </m:ctrlPr>
                </m:sSupPr>
                <m:e>
                  <m:r>
                    <w:rPr>
                      <w:rFonts w:ascii="Cambria Math" w:hAnsi="Cambria Math" w:cs="Arial"/>
                    </w:rPr>
                    <m:t>π∙r</m:t>
                  </m:r>
                </m:e>
                <m:sup>
                  <m:r>
                    <w:rPr>
                      <w:rFonts w:ascii="Cambria Math" w:hAnsi="Cambria Math" w:cs="Arial"/>
                    </w:rPr>
                    <m:t>2</m:t>
                  </m:r>
                </m:sup>
              </m:sSup>
            </m:oMath>
            <w:r w:rsidRPr="00E43CBC">
              <w:rPr>
                <w:rFonts w:ascii="Futura Lt BT" w:hAnsi="Futura Lt BT" w:cs="Arial"/>
              </w:rPr>
              <w:t xml:space="preserve">       </w:t>
            </w:r>
            <m:oMath>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=¼∙</m:t>
              </m:r>
              <m:sSup>
                <m:sSupPr>
                  <m:ctrlPr>
                    <w:rPr>
                      <w:rFonts w:ascii="Cambria Math" w:eastAsia="Times New Roman" w:hAnsi="Cambria Math" w:cs="Arial"/>
                      <w:i/>
                    </w:rPr>
                  </m:ctrlPr>
                </m:sSupPr>
                <m:e>
                  <m:r>
                    <w:rPr>
                      <w:rFonts w:ascii="Cambria Math" w:eastAsia="Times New Roman" w:hAnsi="Cambria Math" w:cs="Arial"/>
                    </w:rPr>
                    <m:t>1,85</m:t>
                  </m:r>
                </m:e>
                <m:sup>
                  <m:r>
                    <w:rPr>
                      <w:rFonts w:ascii="Cambria Math" w:eastAsia="Times New Roman" w:hAnsi="Cambria Math" w:cs="Arial"/>
                    </w:rPr>
                    <m:t>2</m:t>
                  </m:r>
                </m:sup>
              </m:sSup>
              <m:r>
                <w:rPr>
                  <w:rFonts w:ascii="Cambria Math" w:eastAsia="Times New Roman" w:hAnsi="Cambria Math" w:cs="Arial"/>
                </w:rPr>
                <m:t>∙π=2,688 m²</m:t>
              </m:r>
            </m:oMath>
          </w:p>
          <w:p w:rsidR="0091515E" w:rsidRPr="00D942DE" w:rsidRDefault="0091515E" w:rsidP="00E87C5E">
            <w:pPr>
              <w:pStyle w:val="Lijstalinea"/>
              <w:spacing w:after="200"/>
              <w:ind w:left="0"/>
              <w:rPr>
                <w:rFonts w:ascii="Futura Lt BT" w:hAnsi="Futura Lt BT" w:cs="Arial"/>
              </w:rPr>
            </w:pPr>
            <w:r w:rsidRPr="00D942DE">
              <w:rPr>
                <w:rFonts w:ascii="Futura Lt BT" w:hAnsi="Futura Lt BT" w:cs="Arial"/>
              </w:rPr>
              <w:t xml:space="preserve">Totaal oppervlakte van 20 buizen: </w:t>
            </w:r>
            <m:oMath>
              <m:sSub>
                <m:sSubPr>
                  <m:ctrlPr>
                    <w:rPr>
                      <w:rFonts w:ascii="Cambria Math" w:eastAsia="Times New Roman" w:hAnsi="Cambria Math" w:cs="Arial"/>
                      <w:i/>
                    </w:rPr>
                  </m:ctrlPr>
                </m:sSubPr>
                <m:e>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∙20=53,76 m²</m:t>
              </m:r>
            </m:oMath>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 xml:space="preserve">Inzicht dat de hoeveelheid water dat langskomt per seconde het debiet is: </w:t>
            </w:r>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 xml:space="preserve">400 m³/s en dat dit gedeeld moet worden door de oppervlakte om de stroomsnelheid te krijgen: </w:t>
            </w:r>
            <m:oMath>
              <m:r>
                <m:rPr>
                  <m:sty m:val="bi"/>
                </m:rPr>
                <w:rPr>
                  <w:rFonts w:ascii="Cambria Math" w:hAnsi="Cambria Math" w:cs="Arial"/>
                </w:rPr>
                <m:t>Q=</m:t>
              </m:r>
              <m:sSub>
                <m:sSubPr>
                  <m:ctrlPr>
                    <w:rPr>
                      <w:rFonts w:ascii="Cambria Math" w:hAnsi="Cambria Math" w:cs="Arial"/>
                      <w:i/>
                    </w:rPr>
                  </m:ctrlPr>
                </m:sSubPr>
                <m:e>
                  <m:r>
                    <m:rPr>
                      <m:sty m:val="bi"/>
                    </m:rPr>
                    <w:rPr>
                      <w:rFonts w:ascii="Cambria Math" w:hAnsi="Cambria Math" w:cs="Arial"/>
                    </w:rPr>
                    <m:t>A</m:t>
                  </m:r>
                </m:e>
                <m:sub>
                  <m:r>
                    <m:rPr>
                      <m:sty m:val="bi"/>
                    </m:rPr>
                    <w:rPr>
                      <w:rFonts w:ascii="Cambria Math" w:hAnsi="Cambria Math" w:cs="Arial"/>
                    </w:rPr>
                    <m:t>totaal</m:t>
                  </m:r>
                </m:sub>
              </m:sSub>
              <m:r>
                <m:rPr>
                  <m:sty m:val="bi"/>
                </m:rPr>
                <w:rPr>
                  <w:rFonts w:ascii="Cambria Math" w:hAnsi="Cambria Math" w:cs="Arial"/>
                </w:rPr>
                <m:t>∙v  ⇒  v=</m:t>
              </m:r>
              <m:f>
                <m:fPr>
                  <m:ctrlPr>
                    <w:rPr>
                      <w:rFonts w:ascii="Cambria Math" w:hAnsi="Cambria Math" w:cs="Arial"/>
                      <w:i/>
                    </w:rPr>
                  </m:ctrlPr>
                </m:fPr>
                <m:num>
                  <m:r>
                    <m:rPr>
                      <m:sty m:val="bi"/>
                    </m:rPr>
                    <w:rPr>
                      <w:rFonts w:ascii="Cambria Math" w:hAnsi="Cambria Math" w:cs="Arial"/>
                    </w:rPr>
                    <m:t>Q</m:t>
                  </m:r>
                </m:num>
                <m:den>
                  <m:sSub>
                    <m:sSubPr>
                      <m:ctrlPr>
                        <w:rPr>
                          <w:rFonts w:ascii="Cambria Math" w:hAnsi="Cambria Math" w:cs="Arial"/>
                          <w:i/>
                        </w:rPr>
                      </m:ctrlPr>
                    </m:sSubPr>
                    <m:e>
                      <m:r>
                        <m:rPr>
                          <m:sty m:val="bi"/>
                        </m:rPr>
                        <w:rPr>
                          <w:rFonts w:ascii="Cambria Math" w:hAnsi="Cambria Math" w:cs="Arial"/>
                        </w:rPr>
                        <m:t>A</m:t>
                      </m:r>
                    </m:e>
                    <m:sub>
                      <m:r>
                        <m:rPr>
                          <m:sty m:val="bi"/>
                        </m:rPr>
                        <w:rPr>
                          <w:rFonts w:ascii="Cambria Math" w:hAnsi="Cambria Math" w:cs="Arial"/>
                        </w:rPr>
                        <m:t>totaal</m:t>
                      </m:r>
                    </m:sub>
                  </m:sSub>
                </m:den>
              </m:f>
            </m:oMath>
            <w:r w:rsidRPr="00D942DE">
              <w:rPr>
                <w:rFonts w:ascii="Futura Lt BT" w:hAnsi="Futura Lt BT"/>
                <w:b w:val="0"/>
                <w:sz w:val="22"/>
                <w:szCs w:val="22"/>
              </w:rPr>
              <w:t xml:space="preserve"> </w:t>
            </w:r>
          </w:p>
          <w:p w:rsidR="0091515E" w:rsidRPr="00D942DE" w:rsidRDefault="0091515E" w:rsidP="00E87C5E">
            <w:pPr>
              <w:pStyle w:val="Lijstalinea"/>
              <w:spacing w:after="200"/>
              <w:ind w:left="0"/>
              <w:rPr>
                <w:rFonts w:ascii="Futura Lt BT" w:hAnsi="Futura Lt BT" w:cs="Arial"/>
              </w:rPr>
            </w:pPr>
            <w:r w:rsidRPr="00D942DE">
              <w:rPr>
                <w:rFonts w:ascii="Futura Lt BT" w:hAnsi="Futura Lt BT" w:cs="Arial"/>
              </w:rPr>
              <w:t>Waarden consequent invullen en uitrekenen:</w:t>
            </w:r>
            <m:oMath>
              <m:r>
                <w:rPr>
                  <w:rFonts w:ascii="Cambria Math" w:eastAsia="Times New Roman" w:hAnsi="Cambria Math" w:cs="Arial"/>
                </w:rPr>
                <m:t xml:space="preserve"> v=</m:t>
              </m:r>
              <m:f>
                <m:fPr>
                  <m:ctrlPr>
                    <w:rPr>
                      <w:rFonts w:ascii="Cambria Math" w:eastAsia="Times New Roman" w:hAnsi="Cambria Math" w:cs="Arial"/>
                      <w:i/>
                    </w:rPr>
                  </m:ctrlPr>
                </m:fPr>
                <m:num>
                  <m:r>
                    <w:rPr>
                      <w:rFonts w:ascii="Cambria Math" w:eastAsia="Times New Roman" w:hAnsi="Cambria Math" w:cs="Arial"/>
                    </w:rPr>
                    <m:t>400</m:t>
                  </m:r>
                </m:num>
                <m:den>
                  <m:r>
                    <w:rPr>
                      <w:rFonts w:ascii="Cambria Math" w:eastAsia="Times New Roman" w:hAnsi="Cambria Math" w:cs="Arial"/>
                    </w:rPr>
                    <m:t>53,76</m:t>
                  </m:r>
                </m:den>
              </m:f>
              <m:r>
                <w:rPr>
                  <w:rFonts w:ascii="Cambria Math" w:eastAsia="Times New Roman" w:hAnsi="Cambria Math" w:cs="Arial"/>
                </w:rPr>
                <m:t>=</m:t>
              </m:r>
              <m:r>
                <m:rPr>
                  <m:sty m:val="bi"/>
                </m:rPr>
                <w:rPr>
                  <w:rFonts w:ascii="Cambria Math" w:eastAsia="Times New Roman" w:hAnsi="Cambria Math" w:cs="Arial"/>
                </w:rPr>
                <m:t>7,44 m/s</m:t>
              </m:r>
            </m:oMath>
          </w:p>
        </w:tc>
        <w:tc>
          <w:tcPr>
            <w:tcW w:w="1701" w:type="dxa"/>
            <w:shd w:val="clear" w:color="auto" w:fill="auto"/>
          </w:tcPr>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0.50</w:t>
            </w:r>
          </w:p>
          <w:p w:rsidR="0091515E" w:rsidRPr="00D942DE" w:rsidRDefault="0091515E" w:rsidP="00E87C5E">
            <w:pPr>
              <w:pStyle w:val="Kop1"/>
              <w:rPr>
                <w:rFonts w:ascii="Futura Lt BT" w:hAnsi="Futura Lt BT"/>
                <w:b w:val="0"/>
                <w:sz w:val="22"/>
                <w:szCs w:val="22"/>
              </w:rPr>
            </w:pPr>
          </w:p>
          <w:p w:rsidR="0091515E" w:rsidRDefault="0091515E" w:rsidP="00E87C5E">
            <w:pPr>
              <w:pStyle w:val="Kop1"/>
              <w:rPr>
                <w:rFonts w:ascii="Futura Lt BT" w:hAnsi="Futura Lt BT"/>
                <w:b w:val="0"/>
                <w:sz w:val="22"/>
                <w:szCs w:val="22"/>
              </w:rPr>
            </w:pPr>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0.50</w:t>
            </w:r>
          </w:p>
          <w:p w:rsidR="0091515E" w:rsidRPr="00D942DE" w:rsidRDefault="0091515E" w:rsidP="00E87C5E">
            <w:pPr>
              <w:pStyle w:val="Kop1"/>
              <w:rPr>
                <w:rFonts w:ascii="Futura Lt BT" w:hAnsi="Futura Lt BT"/>
                <w:b w:val="0"/>
                <w:sz w:val="22"/>
                <w:szCs w:val="22"/>
              </w:rPr>
            </w:pPr>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1.00</w:t>
            </w:r>
          </w:p>
          <w:p w:rsidR="0091515E" w:rsidRPr="00D942DE" w:rsidRDefault="0091515E" w:rsidP="00E87C5E">
            <w:pPr>
              <w:pStyle w:val="Kop1"/>
              <w:rPr>
                <w:rFonts w:ascii="Futura Lt BT" w:hAnsi="Futura Lt BT"/>
                <w:b w:val="0"/>
                <w:sz w:val="22"/>
                <w:szCs w:val="22"/>
              </w:rPr>
            </w:pPr>
          </w:p>
          <w:p w:rsidR="0091515E" w:rsidRPr="00D942DE" w:rsidRDefault="0091515E" w:rsidP="00E87C5E">
            <w:pPr>
              <w:pStyle w:val="Kop1"/>
              <w:rPr>
                <w:rFonts w:ascii="Futura Lt BT" w:hAnsi="Futura Lt BT"/>
                <w:b w:val="0"/>
                <w:sz w:val="22"/>
                <w:szCs w:val="22"/>
              </w:rPr>
            </w:pPr>
          </w:p>
          <w:p w:rsidR="0091515E" w:rsidRPr="00D942DE" w:rsidRDefault="0091515E" w:rsidP="00E87C5E">
            <w:pPr>
              <w:pStyle w:val="Kop1"/>
              <w:rPr>
                <w:rFonts w:ascii="Futura Lt BT" w:hAnsi="Futura Lt BT"/>
                <w:b w:val="0"/>
                <w:sz w:val="22"/>
                <w:szCs w:val="22"/>
              </w:rPr>
            </w:pPr>
            <w:r w:rsidRPr="00D942DE">
              <w:rPr>
                <w:rFonts w:ascii="Futura Lt BT" w:hAnsi="Futura Lt BT"/>
                <w:b w:val="0"/>
                <w:sz w:val="22"/>
                <w:szCs w:val="22"/>
              </w:rPr>
              <w:t>1.00</w:t>
            </w:r>
          </w:p>
        </w:tc>
      </w:tr>
      <w:tr w:rsidR="0091515E" w:rsidRPr="000254E2" w:rsidTr="00E87C5E">
        <w:tc>
          <w:tcPr>
            <w:tcW w:w="817" w:type="dxa"/>
            <w:shd w:val="clear" w:color="auto" w:fill="auto"/>
          </w:tcPr>
          <w:p w:rsidR="0091515E" w:rsidRPr="000254E2" w:rsidRDefault="0091515E" w:rsidP="00E87C5E">
            <w:pPr>
              <w:rPr>
                <w:rFonts w:ascii="Futura Lt BT" w:hAnsi="Futura Lt BT" w:cs="Calibri"/>
                <w:b/>
              </w:rPr>
            </w:pPr>
            <w:r>
              <w:rPr>
                <w:rFonts w:ascii="Futura Lt BT" w:hAnsi="Futura Lt BT" w:cs="Calibri"/>
                <w:b/>
              </w:rPr>
              <w:t>c</w:t>
            </w:r>
          </w:p>
        </w:tc>
        <w:tc>
          <w:tcPr>
            <w:tcW w:w="6946" w:type="dxa"/>
            <w:shd w:val="clear" w:color="auto" w:fill="auto"/>
          </w:tcPr>
          <w:p w:rsidR="0091515E" w:rsidRPr="00D942DE" w:rsidRDefault="0091515E" w:rsidP="00E87C5E">
            <w:pPr>
              <w:pStyle w:val="Lijstalinea"/>
              <w:spacing w:after="200"/>
              <w:ind w:left="0"/>
              <w:rPr>
                <w:rFonts w:ascii="Futura Lt BT" w:hAnsi="Futura Lt BT" w:cs="Arial"/>
                <w:b/>
              </w:rPr>
            </w:pPr>
            <w:r w:rsidRPr="00D942DE">
              <w:rPr>
                <w:rFonts w:ascii="Futura Lt BT" w:hAnsi="Futura Lt BT" w:cs="Arial"/>
              </w:rPr>
              <w:t xml:space="preserve">Gebruik maken van inzicht dat </w:t>
            </w:r>
            <m:oMath>
              <m:r>
                <w:rPr>
                  <w:rFonts w:ascii="Cambria Math" w:hAnsi="Cambria Math" w:cs="Arial"/>
                </w:rPr>
                <m:t>t=</m:t>
              </m:r>
              <m:f>
                <m:fPr>
                  <m:ctrlPr>
                    <w:rPr>
                      <w:rFonts w:ascii="Cambria Math" w:hAnsi="Cambria Math" w:cs="Arial"/>
                      <w:i/>
                    </w:rPr>
                  </m:ctrlPr>
                </m:fPr>
                <m:num>
                  <m:r>
                    <w:rPr>
                      <w:rFonts w:ascii="Cambria Math" w:hAnsi="Cambria Math" w:cs="Arial"/>
                    </w:rPr>
                    <m:t>s</m:t>
                  </m:r>
                </m:num>
                <m:den>
                  <m:r>
                    <w:rPr>
                      <w:rFonts w:ascii="Cambria Math" w:hAnsi="Cambria Math" w:cs="Arial"/>
                    </w:rPr>
                    <m:t>v</m:t>
                  </m:r>
                </m:den>
              </m:f>
            </m:oMath>
            <w:r w:rsidRPr="00D942DE">
              <w:rPr>
                <w:rFonts w:ascii="Futura Lt BT" w:hAnsi="Futura Lt BT" w:cs="Arial"/>
              </w:rPr>
              <w:t xml:space="preserve"> , waarbij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cirkel</m:t>
                  </m:r>
                </m:sub>
              </m:sSub>
              <m:r>
                <w:rPr>
                  <w:rFonts w:ascii="Cambria Math" w:eastAsia="Times New Roman" w:hAnsi="Cambria Math" w:cs="Arial"/>
                </w:rPr>
                <m:t>=π∙d</m:t>
              </m:r>
            </m:oMath>
          </w:p>
          <w:p w:rsidR="0091515E" w:rsidRDefault="0091515E" w:rsidP="00E87C5E">
            <w:pPr>
              <w:tabs>
                <w:tab w:val="left" w:pos="5370"/>
              </w:tabs>
              <w:spacing w:after="200"/>
              <w:contextualSpacing/>
              <w:rPr>
                <w:rFonts w:ascii="Futura Lt BT" w:hAnsi="Futura Lt BT" w:cs="Arial"/>
                <w:b/>
              </w:rPr>
            </w:pPr>
            <w:r w:rsidRPr="00D942DE">
              <w:rPr>
                <w:rFonts w:ascii="Futura Lt BT" w:hAnsi="Futura Lt BT" w:cs="Arial"/>
              </w:rPr>
              <w:t xml:space="preserve">Daaruit volgt dat </w:t>
            </w:r>
            <m:oMath>
              <m:r>
                <w:rPr>
                  <w:rFonts w:ascii="Cambria Math" w:hAnsi="Cambria Math" w:cs="Arial"/>
                </w:rPr>
                <m:t>t=</m:t>
              </m:r>
              <m:f>
                <m:fPr>
                  <m:ctrlPr>
                    <w:rPr>
                      <w:rFonts w:ascii="Cambria Math" w:hAnsi="Cambria Math" w:cs="Arial"/>
                      <w:i/>
                    </w:rPr>
                  </m:ctrlPr>
                </m:fPr>
                <m:num>
                  <m:r>
                    <w:rPr>
                      <w:rFonts w:ascii="Cambria Math" w:hAnsi="Cambria Math" w:cs="Arial"/>
                    </w:rPr>
                    <m:t>π∙d</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r>
                    <w:rPr>
                      <w:rFonts w:ascii="Cambria Math" w:hAnsi="Cambria Math" w:cs="Arial"/>
                    </w:rPr>
                    <m:t>π∙0,45</m:t>
                  </m:r>
                </m:num>
                <m:den>
                  <m:r>
                    <w:rPr>
                      <w:rFonts w:ascii="Cambria Math" w:hAnsi="Cambria Math" w:cs="Arial"/>
                    </w:rPr>
                    <m:t>7,44</m:t>
                  </m:r>
                </m:den>
              </m:f>
              <m:r>
                <w:rPr>
                  <w:rFonts w:ascii="Cambria Math" w:eastAsia="Times New Roman" w:hAnsi="Cambria Math" w:cs="Arial"/>
                </w:rPr>
                <m:t>=0,190 s</m:t>
              </m:r>
            </m:oMath>
            <w:r w:rsidRPr="00D942DE">
              <w:rPr>
                <w:rFonts w:ascii="Futura Lt BT" w:hAnsi="Futura Lt BT" w:cs="Arial"/>
                <w:b/>
              </w:rPr>
              <w:tab/>
            </w:r>
          </w:p>
          <w:p w:rsidR="0091515E" w:rsidRPr="00D942DE" w:rsidRDefault="0091515E" w:rsidP="00E87C5E">
            <w:pPr>
              <w:tabs>
                <w:tab w:val="left" w:pos="5370"/>
              </w:tabs>
              <w:spacing w:after="200"/>
              <w:contextualSpacing/>
              <w:rPr>
                <w:rFonts w:ascii="Futura Lt BT" w:hAnsi="Futura Lt BT" w:cs="Arial"/>
                <w:b/>
              </w:rPr>
            </w:pPr>
            <w:r w:rsidRPr="00D942DE">
              <w:rPr>
                <w:rFonts w:ascii="Futura Lt BT" w:hAnsi="Futura Lt BT" w:cs="Arial"/>
              </w:rPr>
              <w:t xml:space="preserve">De frequentie van de het waterrad is: </w:t>
            </w:r>
            <m:oMath>
              <m:sSub>
                <m:sSubPr>
                  <m:ctrlPr>
                    <w:rPr>
                      <w:rFonts w:ascii="Cambria Math" w:hAnsi="Cambria Math" w:cs="Arial"/>
                      <w:i/>
                    </w:rPr>
                  </m:ctrlPr>
                </m:sSubPr>
                <m:e>
                  <m:r>
                    <w:rPr>
                      <w:rFonts w:ascii="Cambria Math" w:hAnsi="Cambria Math" w:cs="Arial"/>
                    </w:rPr>
                    <m:t>f</m:t>
                  </m:r>
                </m:e>
                <m:sub>
                  <m:r>
                    <w:rPr>
                      <w:rFonts w:ascii="Cambria Math" w:hAnsi="Cambria Math" w:cs="Arial"/>
                    </w:rPr>
                    <m:t>rad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0,190</m:t>
                  </m:r>
                </m:den>
              </m:f>
              <m:r>
                <w:rPr>
                  <w:rFonts w:ascii="Cambria Math" w:hAnsi="Cambria Math" w:cs="Arial"/>
                </w:rPr>
                <m:t>=5,27 Hz</m:t>
              </m:r>
            </m:oMath>
          </w:p>
          <w:p w:rsidR="0091515E" w:rsidRPr="00D942DE" w:rsidRDefault="0091515E" w:rsidP="00E87C5E">
            <w:pPr>
              <w:pStyle w:val="Lijstalinea"/>
              <w:spacing w:after="200"/>
              <w:ind w:left="34"/>
              <w:rPr>
                <w:rFonts w:ascii="Futura Lt BT" w:hAnsi="Futura Lt BT" w:cs="Arial"/>
              </w:rPr>
            </w:pPr>
            <w:r w:rsidRPr="00D942DE">
              <w:rPr>
                <w:rFonts w:ascii="Futura Lt BT" w:hAnsi="Futura Lt BT" w:cs="Arial"/>
              </w:rPr>
              <w:t>De overbrenging heeft een verhouding van 2 : 19 dit houdt in dat bij 2 rotaties van het rad de dynamo 19 rotaties doormaakt:</w:t>
            </w:r>
          </w:p>
          <w:p w:rsidR="0091515E" w:rsidRPr="0091515E" w:rsidRDefault="005D2DE4" w:rsidP="00E87C5E">
            <w:pPr>
              <w:pStyle w:val="Lijstalinea"/>
              <w:spacing w:after="200"/>
              <w:ind w:left="176" w:hanging="123"/>
              <w:rPr>
                <w:rFonts w:ascii="Futura Lt BT" w:hAnsi="Futura Lt BT" w:cs="Arial"/>
                <w:b/>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dynamo</m:t>
                    </m:r>
                  </m:sub>
                </m:sSub>
                <m:r>
                  <w:rPr>
                    <w:rFonts w:ascii="Cambria Math" w:hAnsi="Cambria Math" w:cs="Arial"/>
                  </w:rPr>
                  <m:t>=</m:t>
                </m:r>
                <m:f>
                  <m:fPr>
                    <m:ctrlPr>
                      <w:rPr>
                        <w:rFonts w:ascii="Cambria Math" w:eastAsia="Times New Roman" w:hAnsi="Cambria Math" w:cs="Arial"/>
                        <w:i/>
                      </w:rPr>
                    </m:ctrlPr>
                  </m:fPr>
                  <m:num>
                    <m:r>
                      <w:rPr>
                        <w:rFonts w:ascii="Cambria Math" w:eastAsia="Times New Roman" w:hAnsi="Cambria Math" w:cs="Arial"/>
                      </w:rPr>
                      <m:t>5,27</m:t>
                    </m:r>
                  </m:num>
                  <m:den>
                    <m:r>
                      <w:rPr>
                        <w:rFonts w:ascii="Cambria Math" w:eastAsia="Times New Roman" w:hAnsi="Cambria Math" w:cs="Arial"/>
                      </w:rPr>
                      <m:t>2</m:t>
                    </m:r>
                  </m:den>
                </m:f>
                <m:r>
                  <w:rPr>
                    <w:rFonts w:ascii="Cambria Math" w:eastAsia="Times New Roman" w:hAnsi="Cambria Math" w:cs="Arial"/>
                  </w:rPr>
                  <m:t xml:space="preserve">∙19=49,99 of 50,06= </m:t>
                </m:r>
                <m:r>
                  <m:rPr>
                    <m:sty m:val="bi"/>
                  </m:rPr>
                  <w:rPr>
                    <w:rFonts w:ascii="Cambria Math" w:eastAsia="Times New Roman" w:hAnsi="Cambria Math" w:cs="Arial"/>
                  </w:rPr>
                  <m:t>50 Hz</m:t>
                </m:r>
              </m:oMath>
            </m:oMathPara>
          </w:p>
        </w:tc>
        <w:tc>
          <w:tcPr>
            <w:tcW w:w="1701" w:type="dxa"/>
            <w:shd w:val="clear" w:color="auto" w:fill="auto"/>
          </w:tcPr>
          <w:p w:rsidR="0091515E" w:rsidRDefault="0091515E" w:rsidP="00E87C5E">
            <w:pPr>
              <w:ind w:left="34"/>
              <w:rPr>
                <w:rFonts w:ascii="Futura Lt BT" w:hAnsi="Futura Lt BT" w:cs="Calibri"/>
              </w:rPr>
            </w:pPr>
            <w:r>
              <w:rPr>
                <w:rFonts w:ascii="Futura Lt BT" w:hAnsi="Futura Lt BT" w:cs="Calibri"/>
              </w:rPr>
              <w:t>1.00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0.50</w:t>
            </w:r>
          </w:p>
          <w:p w:rsidR="0091515E" w:rsidRDefault="0091515E" w:rsidP="00E87C5E">
            <w:pPr>
              <w:ind w:left="34"/>
              <w:rPr>
                <w:rFonts w:ascii="Futura Lt BT" w:hAnsi="Futura Lt BT" w:cs="Calibri"/>
              </w:rPr>
            </w:pPr>
          </w:p>
          <w:p w:rsidR="0091515E" w:rsidRPr="000254E2" w:rsidRDefault="0091515E" w:rsidP="00E87C5E">
            <w:pPr>
              <w:ind w:left="34"/>
              <w:rPr>
                <w:rFonts w:ascii="Futura Lt BT" w:hAnsi="Futura Lt BT" w:cs="Calibri"/>
              </w:rPr>
            </w:pPr>
            <w:r>
              <w:rPr>
                <w:rFonts w:ascii="Futura Lt BT" w:hAnsi="Futura Lt BT" w:cs="Calibri"/>
              </w:rPr>
              <w:t>0.50</w:t>
            </w:r>
          </w:p>
        </w:tc>
      </w:tr>
      <w:tr w:rsidR="0091515E" w:rsidRPr="000254E2" w:rsidTr="00E87C5E">
        <w:trPr>
          <w:trHeight w:val="1520"/>
        </w:trPr>
        <w:tc>
          <w:tcPr>
            <w:tcW w:w="817" w:type="dxa"/>
            <w:shd w:val="clear" w:color="auto" w:fill="auto"/>
          </w:tcPr>
          <w:p w:rsidR="0091515E" w:rsidRPr="000254E2" w:rsidRDefault="0091515E" w:rsidP="00E87C5E">
            <w:pPr>
              <w:rPr>
                <w:rFonts w:ascii="Futura Lt BT" w:hAnsi="Futura Lt BT" w:cs="Calibri"/>
                <w:b/>
              </w:rPr>
            </w:pPr>
            <w:r>
              <w:rPr>
                <w:rFonts w:ascii="Futura Lt BT" w:hAnsi="Futura Lt BT" w:cs="Calibri"/>
                <w:b/>
              </w:rPr>
              <w:t>d</w:t>
            </w:r>
          </w:p>
        </w:tc>
        <w:tc>
          <w:tcPr>
            <w:tcW w:w="6946" w:type="dxa"/>
            <w:shd w:val="clear" w:color="auto" w:fill="auto"/>
          </w:tcPr>
          <w:p w:rsidR="0091515E" w:rsidRPr="00FE719D" w:rsidRDefault="0091515E" w:rsidP="00E87C5E">
            <w:pPr>
              <w:spacing w:after="200"/>
              <w:contextualSpacing/>
              <w:rPr>
                <w:rFonts w:ascii="Futura Lt BT" w:hAnsi="Futura Lt BT" w:cs="Arial"/>
              </w:rPr>
            </w:pPr>
            <w:r w:rsidRPr="00FE719D">
              <w:rPr>
                <w:rFonts w:ascii="Futura Lt BT" w:hAnsi="Futura Lt BT" w:cs="Arial"/>
              </w:rPr>
              <w:t xml:space="preserve">Rendement kan worden bepaald met de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oMath>
          </w:p>
          <w:p w:rsidR="0091515E" w:rsidRPr="00FE719D" w:rsidRDefault="0091515E" w:rsidP="00E87C5E">
            <w:pPr>
              <w:pStyle w:val="Lijstalinea"/>
              <w:ind w:left="0" w:firstLine="34"/>
              <w:rPr>
                <w:rFonts w:ascii="Futura Lt BT" w:hAnsi="Futura Lt BT" w:cs="Arial"/>
              </w:rPr>
            </w:pPr>
            <w:r w:rsidRPr="00FE719D">
              <w:rPr>
                <w:rFonts w:ascii="Futura Lt BT" w:hAnsi="Futura Lt BT" w:cs="Arial"/>
              </w:rPr>
              <w:t xml:space="preserve">Inzien dat er bij </w:t>
            </w:r>
            <m:oMath>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oMath>
            <w:r w:rsidRPr="00FE719D">
              <w:rPr>
                <w:rFonts w:ascii="Futura Lt BT" w:hAnsi="Futura Lt BT" w:cs="Arial"/>
              </w:rPr>
              <w:t xml:space="preserve"> 400 m³</w:t>
            </w:r>
            <w:r w:rsidRPr="00FE719D">
              <w:rPr>
                <w:rFonts w:ascii="Futura Lt BT" w:hAnsi="Futura Lt BT" w:cs="Arial"/>
                <w:b/>
              </w:rPr>
              <w:t xml:space="preserve"> per seconde</w:t>
            </w:r>
            <w:r w:rsidRPr="00FE719D">
              <w:rPr>
                <w:rFonts w:ascii="Futura Lt BT" w:hAnsi="Futura Lt BT" w:cs="Arial"/>
              </w:rPr>
              <w:t xml:space="preserve"> door de turbine stroomt:</w:t>
            </w:r>
          </w:p>
          <w:p w:rsidR="0091515E" w:rsidRPr="0091515E" w:rsidRDefault="005D2DE4" w:rsidP="00E87C5E">
            <w:pPr>
              <w:pStyle w:val="Lijstalinea"/>
              <w:ind w:left="0"/>
              <w:rPr>
                <w:rFonts w:ascii="Futura Lt BT" w:hAnsi="Futura Lt BT" w:cs="Arial"/>
              </w:rPr>
            </w:pPr>
            <m:oMathPara>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in</m:t>
                    </m:r>
                  </m:sub>
                </m:sSub>
                <m:r>
                  <w:rPr>
                    <w:rFonts w:ascii="Cambria Math" w:eastAsia="Times New Roman" w:hAnsi="Cambria Math" w:cs="Arial"/>
                  </w:rPr>
                  <m:t>=</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m∙g∙h</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400∙997∙9,81∙3,25</m:t>
                    </m:r>
                  </m:num>
                  <m:den>
                    <m:r>
                      <w:rPr>
                        <w:rFonts w:ascii="Cambria Math" w:eastAsia="Times New Roman" w:hAnsi="Cambria Math" w:cs="Arial"/>
                      </w:rPr>
                      <m:t>1</m:t>
                    </m:r>
                  </m:den>
                </m:f>
                <m:r>
                  <w:rPr>
                    <w:rFonts w:ascii="Cambria Math" w:eastAsia="Times New Roman" w:hAnsi="Cambria Math" w:cs="Arial"/>
                  </w:rPr>
                  <m:t>=12,715 MW</m:t>
                </m:r>
              </m:oMath>
            </m:oMathPara>
          </w:p>
          <w:p w:rsidR="0091515E" w:rsidRPr="000254E2" w:rsidRDefault="0091515E" w:rsidP="00E87C5E">
            <w:pPr>
              <w:pStyle w:val="Lijstalinea"/>
              <w:ind w:left="0"/>
              <w:rPr>
                <w:rFonts w:ascii="Futura Lt BT" w:hAnsi="Futura Lt BT" w:cs="Arial"/>
              </w:rPr>
            </w:pPr>
            <w:r w:rsidRPr="00FE719D">
              <w:rPr>
                <w:rFonts w:ascii="Futura Lt BT" w:hAnsi="Futura Lt BT" w:cs="Arial"/>
              </w:rPr>
              <w:t xml:space="preserve">Invullen van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11,7</m:t>
                  </m:r>
                </m:num>
                <m:den>
                  <m:r>
                    <w:rPr>
                      <w:rFonts w:ascii="Cambria Math" w:eastAsia="Times New Roman" w:hAnsi="Cambria Math" w:cs="Arial"/>
                    </w:rPr>
                    <m:t>12,715</m:t>
                  </m:r>
                </m:den>
              </m:f>
              <m:r>
                <w:rPr>
                  <w:rFonts w:ascii="Cambria Math" w:eastAsia="Times New Roman" w:hAnsi="Cambria Math" w:cs="Arial"/>
                </w:rPr>
                <m:t>=</m:t>
              </m:r>
              <m:r>
                <m:rPr>
                  <m:sty m:val="bi"/>
                </m:rPr>
                <w:rPr>
                  <w:rFonts w:ascii="Cambria Math" w:eastAsia="Times New Roman" w:hAnsi="Cambria Math" w:cs="Arial"/>
                </w:rPr>
                <m:t>0,920  of 92,0%</m:t>
              </m:r>
            </m:oMath>
          </w:p>
        </w:tc>
        <w:tc>
          <w:tcPr>
            <w:tcW w:w="1701" w:type="dxa"/>
            <w:shd w:val="clear" w:color="auto" w:fill="auto"/>
          </w:tcPr>
          <w:p w:rsidR="0091515E" w:rsidRDefault="0091515E" w:rsidP="00E87C5E">
            <w:pPr>
              <w:ind w:left="34"/>
              <w:rPr>
                <w:rFonts w:ascii="Futura Lt BT" w:hAnsi="Futura Lt BT" w:cs="Calibri"/>
              </w:rPr>
            </w:pPr>
            <w:r>
              <w:rPr>
                <w:rFonts w:ascii="Futura Lt BT" w:hAnsi="Futura Lt BT" w:cs="Calibri"/>
              </w:rPr>
              <w:t>0.50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1.00</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0.50</w:t>
            </w:r>
          </w:p>
          <w:p w:rsidR="0091515E" w:rsidRPr="000254E2" w:rsidRDefault="0091515E" w:rsidP="00E87C5E">
            <w:pPr>
              <w:ind w:left="34"/>
              <w:rPr>
                <w:rFonts w:ascii="Futura Lt BT" w:hAnsi="Futura Lt BT" w:cs="Calibri"/>
              </w:rPr>
            </w:pPr>
          </w:p>
        </w:tc>
      </w:tr>
      <w:tr w:rsidR="0091515E" w:rsidRPr="000254E2" w:rsidTr="00E87C5E">
        <w:trPr>
          <w:trHeight w:val="2212"/>
        </w:trPr>
        <w:tc>
          <w:tcPr>
            <w:tcW w:w="817" w:type="dxa"/>
            <w:shd w:val="clear" w:color="auto" w:fill="auto"/>
          </w:tcPr>
          <w:p w:rsidR="0091515E" w:rsidRPr="000254E2" w:rsidRDefault="0091515E" w:rsidP="00E87C5E">
            <w:pPr>
              <w:rPr>
                <w:rFonts w:ascii="Futura Lt BT" w:hAnsi="Futura Lt BT" w:cs="Calibri"/>
                <w:b/>
              </w:rPr>
            </w:pPr>
            <w:r>
              <w:rPr>
                <w:rFonts w:ascii="Futura Lt BT" w:hAnsi="Futura Lt BT" w:cs="Calibri"/>
                <w:b/>
              </w:rPr>
              <w:t>e</w:t>
            </w:r>
          </w:p>
        </w:tc>
        <w:tc>
          <w:tcPr>
            <w:tcW w:w="6946" w:type="dxa"/>
            <w:shd w:val="clear" w:color="auto" w:fill="auto"/>
          </w:tcPr>
          <w:p w:rsidR="0091515E" w:rsidRPr="00FE719D" w:rsidRDefault="0091515E" w:rsidP="00E87C5E">
            <w:pPr>
              <w:spacing w:after="200"/>
              <w:contextualSpacing/>
              <w:rPr>
                <w:rFonts w:ascii="Futura Lt BT" w:hAnsi="Futura Lt BT" w:cs="Arial"/>
              </w:rPr>
            </w:pPr>
            <w:r w:rsidRPr="00FE719D">
              <w:rPr>
                <w:rFonts w:ascii="Futura Lt BT" w:hAnsi="Futura Lt BT" w:cs="Arial"/>
              </w:rPr>
              <w:t xml:space="preserve">Vermogen is </w:t>
            </w:r>
            <m:oMath>
              <m:r>
                <w:rPr>
                  <w:rFonts w:ascii="Cambria Math" w:hAnsi="Cambria Math" w:cs="Arial"/>
                </w:rPr>
                <m:t>P=U∙I</m:t>
              </m:r>
            </m:oMath>
          </w:p>
          <w:p w:rsidR="0091515E" w:rsidRPr="00FE719D" w:rsidRDefault="0091515E" w:rsidP="00E87C5E">
            <w:pPr>
              <w:spacing w:after="200"/>
              <w:contextualSpacing/>
              <w:rPr>
                <w:rFonts w:ascii="Futura Lt BT" w:hAnsi="Futura Lt BT" w:cs="Arial"/>
              </w:rPr>
            </w:pPr>
            <w:r w:rsidRPr="00FE719D">
              <w:rPr>
                <w:rFonts w:ascii="Futura Lt BT" w:hAnsi="Futura Lt BT" w:cs="Arial"/>
              </w:rPr>
              <w:t xml:space="preserve">Omzetten naar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oMath>
          </w:p>
          <w:p w:rsidR="0091515E" w:rsidRPr="000254E2" w:rsidRDefault="0091515E" w:rsidP="00E87C5E">
            <w:pPr>
              <w:spacing w:after="200"/>
              <w:contextualSpacing/>
              <w:rPr>
                <w:rFonts w:ascii="Futura Lt BT" w:hAnsi="Futura Lt BT" w:cs="Arial"/>
              </w:rPr>
            </w:pPr>
            <w:r w:rsidRPr="00FE719D">
              <w:rPr>
                <w:rFonts w:ascii="Futura Lt BT" w:hAnsi="Futura Lt BT" w:cs="Arial"/>
              </w:rPr>
              <w:t xml:space="preserve">Formule invullen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r>
                <w:rPr>
                  <w:rFonts w:ascii="Cambria Math" w:hAnsi="Cambria Math" w:cs="Arial"/>
                </w:rPr>
                <m:t>=</m:t>
              </m:r>
              <m:f>
                <m:fPr>
                  <m:ctrlPr>
                    <w:rPr>
                      <w:rFonts w:ascii="Cambria Math" w:hAnsi="Cambria Math" w:cs="Arial"/>
                      <w:i/>
                    </w:rPr>
                  </m:ctrlPr>
                </m:fPr>
                <m:num>
                  <m:r>
                    <w:rPr>
                      <w:rFonts w:ascii="Cambria Math" w:hAnsi="Cambria Math" w:cs="Arial"/>
                    </w:rPr>
                    <m:t>11,7∙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560</m:t>
                  </m:r>
                </m:den>
              </m:f>
              <m:r>
                <w:rPr>
                  <w:rFonts w:ascii="Cambria Math" w:eastAsia="Times New Roman" w:hAnsi="Cambria Math" w:cs="Arial"/>
                </w:rPr>
                <m:t>=20892 V=</m:t>
              </m:r>
              <m:r>
                <m:rPr>
                  <m:sty m:val="bi"/>
                </m:rPr>
                <w:rPr>
                  <w:rFonts w:ascii="Cambria Math" w:eastAsia="Times New Roman" w:hAnsi="Cambria Math" w:cs="Arial"/>
                </w:rPr>
                <m:t>20,9∙</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3</m:t>
                  </m:r>
                </m:sup>
              </m:sSup>
              <m:r>
                <m:rPr>
                  <m:sty m:val="bi"/>
                </m:rPr>
                <w:rPr>
                  <w:rFonts w:ascii="Cambria Math" w:eastAsia="Times New Roman" w:hAnsi="Cambria Math" w:cs="Arial"/>
                </w:rPr>
                <m:t xml:space="preserve"> V of 20,9 kV</m:t>
              </m:r>
            </m:oMath>
          </w:p>
        </w:tc>
        <w:tc>
          <w:tcPr>
            <w:tcW w:w="1701" w:type="dxa"/>
            <w:shd w:val="clear" w:color="auto" w:fill="auto"/>
          </w:tcPr>
          <w:p w:rsidR="0091515E" w:rsidRDefault="0091515E" w:rsidP="00E87C5E">
            <w:pPr>
              <w:ind w:left="34"/>
              <w:rPr>
                <w:rFonts w:ascii="Futura Lt BT" w:hAnsi="Futura Lt BT" w:cs="Calibri"/>
              </w:rPr>
            </w:pPr>
            <w:r>
              <w:rPr>
                <w:rFonts w:ascii="Futura Lt BT" w:hAnsi="Futura Lt BT" w:cs="Calibri"/>
              </w:rPr>
              <w:t>0.25</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r>
              <w:rPr>
                <w:rFonts w:ascii="Futura Lt BT" w:hAnsi="Futura Lt BT" w:cs="Calibri"/>
              </w:rPr>
              <w:t>0.25</w:t>
            </w:r>
          </w:p>
          <w:p w:rsidR="0091515E" w:rsidRDefault="0091515E" w:rsidP="00E87C5E">
            <w:pPr>
              <w:ind w:left="34"/>
              <w:rPr>
                <w:rFonts w:ascii="Futura Lt BT" w:hAnsi="Futura Lt BT" w:cs="Calibri"/>
              </w:rPr>
            </w:pPr>
          </w:p>
          <w:p w:rsidR="0091515E" w:rsidRDefault="0091515E" w:rsidP="00E87C5E">
            <w:pPr>
              <w:ind w:left="34"/>
              <w:rPr>
                <w:rFonts w:ascii="Futura Lt BT" w:hAnsi="Futura Lt BT" w:cs="Calibri"/>
              </w:rPr>
            </w:pPr>
          </w:p>
          <w:p w:rsidR="0091515E" w:rsidRPr="000254E2" w:rsidRDefault="0091515E" w:rsidP="00E87C5E">
            <w:pPr>
              <w:ind w:left="34"/>
              <w:rPr>
                <w:rFonts w:ascii="Futura Lt BT" w:hAnsi="Futura Lt BT" w:cs="Calibri"/>
              </w:rPr>
            </w:pPr>
            <w:r>
              <w:rPr>
                <w:rFonts w:ascii="Futura Lt BT" w:hAnsi="Futura Lt BT" w:cs="Calibri"/>
              </w:rPr>
              <w:t>0.50</w:t>
            </w:r>
          </w:p>
        </w:tc>
      </w:tr>
    </w:tbl>
    <w:p w:rsidR="0091515E" w:rsidRDefault="0091515E" w:rsidP="0091515E">
      <w:pPr>
        <w:rPr>
          <w:rFonts w:ascii="Futura Lt BT" w:hAnsi="Futura Lt BT" w:cs="Calibri"/>
          <w:b/>
          <w:sz w:val="28"/>
          <w:szCs w:val="28"/>
        </w:rPr>
      </w:pPr>
    </w:p>
    <w:p w:rsidR="0091515E" w:rsidRPr="007D5887" w:rsidRDefault="0091515E" w:rsidP="007D5887">
      <w:pPr>
        <w:spacing w:line="240" w:lineRule="auto"/>
        <w:ind w:left="1410" w:hanging="1410"/>
        <w:contextualSpacing/>
        <w:rPr>
          <w:rFonts w:cs="Arial"/>
          <w:b/>
        </w:rPr>
      </w:pPr>
    </w:p>
    <w:sectPr w:rsidR="0091515E" w:rsidRPr="007D5887" w:rsidSect="00262CE0">
      <w:footerReference w:type="defaul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451" w:rsidRDefault="00F54451" w:rsidP="00E11513">
      <w:pPr>
        <w:spacing w:line="240" w:lineRule="auto"/>
      </w:pPr>
      <w:r>
        <w:separator/>
      </w:r>
    </w:p>
  </w:endnote>
  <w:endnote w:type="continuationSeparator" w:id="0">
    <w:p w:rsidR="00F54451" w:rsidRDefault="00F54451" w:rsidP="00E11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1908"/>
      <w:docPartObj>
        <w:docPartGallery w:val="Page Numbers (Bottom of Page)"/>
        <w:docPartUnique/>
      </w:docPartObj>
    </w:sdtPr>
    <w:sdtEndPr/>
    <w:sdtContent>
      <w:p w:rsidR="00F54451" w:rsidRDefault="00F54451">
        <w:pPr>
          <w:pStyle w:val="Voettekst"/>
          <w:jc w:val="right"/>
        </w:pPr>
        <w:r>
          <w:fldChar w:fldCharType="begin"/>
        </w:r>
        <w:r>
          <w:instrText xml:space="preserve"> PAGE   \* MERGEFORMAT </w:instrText>
        </w:r>
        <w:r>
          <w:fldChar w:fldCharType="separate"/>
        </w:r>
        <w:r w:rsidR="005D2DE4">
          <w:rPr>
            <w:noProof/>
          </w:rPr>
          <w:t>22</w:t>
        </w:r>
        <w:r>
          <w:rPr>
            <w:noProof/>
          </w:rPr>
          <w:fldChar w:fldCharType="end"/>
        </w:r>
      </w:p>
    </w:sdtContent>
  </w:sdt>
  <w:p w:rsidR="00F54451" w:rsidRDefault="00F5445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451" w:rsidRDefault="00F54451" w:rsidP="00E11513">
      <w:pPr>
        <w:spacing w:line="240" w:lineRule="auto"/>
      </w:pPr>
      <w:r>
        <w:separator/>
      </w:r>
    </w:p>
  </w:footnote>
  <w:footnote w:type="continuationSeparator" w:id="0">
    <w:p w:rsidR="00F54451" w:rsidRDefault="00F54451" w:rsidP="00E115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upperLetter"/>
      <w:suff w:val="nothing"/>
      <w:lvlText w:val="%1."/>
      <w:lvlJc w:val="left"/>
    </w:lvl>
  </w:abstractNum>
  <w:abstractNum w:abstractNumId="1" w15:restartNumberingAfterBreak="0">
    <w:nsid w:val="00000002"/>
    <w:multiLevelType w:val="singleLevel"/>
    <w:tmpl w:val="00000002"/>
    <w:lvl w:ilvl="0">
      <w:start w:val="2"/>
      <w:numFmt w:val="upperLetter"/>
      <w:suff w:val="nothing"/>
      <w:lvlText w:val="%1."/>
      <w:lvlJc w:val="left"/>
    </w:lvl>
  </w:abstractNum>
  <w:abstractNum w:abstractNumId="2" w15:restartNumberingAfterBreak="0">
    <w:nsid w:val="00000003"/>
    <w:multiLevelType w:val="singleLevel"/>
    <w:tmpl w:val="00000003"/>
    <w:lvl w:ilvl="0">
      <w:start w:val="1"/>
      <w:numFmt w:val="upperLetter"/>
      <w:suff w:val="nothing"/>
      <w:lvlText w:val="%1."/>
      <w:lvlJc w:val="left"/>
    </w:lvl>
  </w:abstractNum>
  <w:abstractNum w:abstractNumId="3" w15:restartNumberingAfterBreak="0">
    <w:nsid w:val="00000004"/>
    <w:multiLevelType w:val="singleLevel"/>
    <w:tmpl w:val="00000004"/>
    <w:lvl w:ilvl="0">
      <w:start w:val="1"/>
      <w:numFmt w:val="upperLetter"/>
      <w:suff w:val="nothing"/>
      <w:lvlText w:val="%1."/>
      <w:lvlJc w:val="left"/>
    </w:lvl>
  </w:abstractNum>
  <w:abstractNum w:abstractNumId="4" w15:restartNumberingAfterBreak="0">
    <w:nsid w:val="00000005"/>
    <w:multiLevelType w:val="singleLevel"/>
    <w:tmpl w:val="00000005"/>
    <w:lvl w:ilvl="0">
      <w:start w:val="2"/>
      <w:numFmt w:val="upperLetter"/>
      <w:suff w:val="nothing"/>
      <w:lvlText w:val="%1."/>
      <w:lvlJc w:val="left"/>
    </w:lvl>
  </w:abstractNum>
  <w:abstractNum w:abstractNumId="5" w15:restartNumberingAfterBreak="0">
    <w:nsid w:val="00000006"/>
    <w:multiLevelType w:val="singleLevel"/>
    <w:tmpl w:val="04130015"/>
    <w:lvl w:ilvl="0">
      <w:start w:val="1"/>
      <w:numFmt w:val="upperLetter"/>
      <w:lvlText w:val="%1."/>
      <w:lvlJc w:val="left"/>
      <w:pPr>
        <w:ind w:left="1004" w:hanging="360"/>
      </w:pPr>
    </w:lvl>
  </w:abstractNum>
  <w:abstractNum w:abstractNumId="6" w15:restartNumberingAfterBreak="0">
    <w:nsid w:val="05E12652"/>
    <w:multiLevelType w:val="hybridMultilevel"/>
    <w:tmpl w:val="93B044AC"/>
    <w:lvl w:ilvl="0" w:tplc="04130015">
      <w:start w:val="1"/>
      <w:numFmt w:val="upperLetter"/>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7" w15:restartNumberingAfterBreak="0">
    <w:nsid w:val="071C7F00"/>
    <w:multiLevelType w:val="hybridMultilevel"/>
    <w:tmpl w:val="204C50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853172F"/>
    <w:multiLevelType w:val="hybridMultilevel"/>
    <w:tmpl w:val="F1B67B06"/>
    <w:lvl w:ilvl="0" w:tplc="3070A0EC">
      <w:start w:val="1"/>
      <w:numFmt w:val="upperLetter"/>
      <w:lvlText w:val="%1."/>
      <w:lvlJc w:val="left"/>
      <w:pPr>
        <w:ind w:left="1004" w:hanging="360"/>
      </w:pPr>
      <w:rPr>
        <w:rFonts w:hint="default"/>
      </w:rPr>
    </w:lvl>
    <w:lvl w:ilvl="1" w:tplc="F1CA7046">
      <w:start w:val="1"/>
      <w:numFmt w:val="upp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924646C"/>
    <w:multiLevelType w:val="hybridMultilevel"/>
    <w:tmpl w:val="61AEC5D2"/>
    <w:lvl w:ilvl="0" w:tplc="04130001">
      <w:start w:val="1"/>
      <w:numFmt w:val="bullet"/>
      <w:lvlText w:val=""/>
      <w:lvlJc w:val="left"/>
      <w:pPr>
        <w:ind w:left="360" w:hanging="360"/>
      </w:pPr>
      <w:rPr>
        <w:rFonts w:ascii="Symbol" w:hAnsi="Symbol" w:hint="default"/>
      </w:rPr>
    </w:lvl>
    <w:lvl w:ilvl="1" w:tplc="B6486936">
      <w:numFmt w:val="bullet"/>
      <w:lvlText w:val="-"/>
      <w:lvlJc w:val="left"/>
      <w:pPr>
        <w:ind w:left="1080" w:hanging="360"/>
      </w:pPr>
      <w:rPr>
        <w:rFonts w:ascii="Futura Lt BT" w:eastAsia="Times New Roman" w:hAnsi="Futura Lt BT"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B6A2194"/>
    <w:multiLevelType w:val="hybridMultilevel"/>
    <w:tmpl w:val="DDE8C060"/>
    <w:lvl w:ilvl="0" w:tplc="F1CA7046">
      <w:start w:val="1"/>
      <w:numFmt w:val="upp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0D162914"/>
    <w:multiLevelType w:val="hybridMultilevel"/>
    <w:tmpl w:val="B1C20CDE"/>
    <w:lvl w:ilvl="0" w:tplc="16401894">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0DE12450"/>
    <w:multiLevelType w:val="hybridMultilevel"/>
    <w:tmpl w:val="516E4774"/>
    <w:lvl w:ilvl="0" w:tplc="5BE02734">
      <w:start w:val="1"/>
      <w:numFmt w:val="upperLetter"/>
      <w:lvlText w:val="%1."/>
      <w:lvlJc w:val="left"/>
      <w:pPr>
        <w:tabs>
          <w:tab w:val="num" w:pos="720"/>
        </w:tabs>
        <w:ind w:left="720" w:hanging="360"/>
      </w:pPr>
      <w:rPr>
        <w:rFonts w:ascii="Futura Lt BT" w:eastAsia="Times New Roman" w:hAnsi="Futura Lt BT" w:cs="Times New Roman" w:hint="default"/>
      </w:rPr>
    </w:lvl>
    <w:lvl w:ilvl="1" w:tplc="73DC1DB2">
      <w:start w:val="4"/>
      <w:numFmt w:val="upperLetter"/>
      <w:lvlText w:val="%2."/>
      <w:lvlJc w:val="left"/>
      <w:pPr>
        <w:tabs>
          <w:tab w:val="num" w:pos="1440"/>
        </w:tabs>
        <w:ind w:left="1440" w:hanging="360"/>
      </w:pPr>
      <w:rPr>
        <w:rFonts w:hint="default"/>
      </w:rPr>
    </w:lvl>
    <w:lvl w:ilvl="2" w:tplc="8F5C3D4A">
      <w:start w:val="5"/>
      <w:numFmt w:val="decimal"/>
      <w:lvlText w:val="%3."/>
      <w:lvlJc w:val="left"/>
      <w:pPr>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109717DA"/>
    <w:multiLevelType w:val="hybridMultilevel"/>
    <w:tmpl w:val="6C7E7B96"/>
    <w:lvl w:ilvl="0" w:tplc="04130017">
      <w:start w:val="1"/>
      <w:numFmt w:val="lowerLetter"/>
      <w:lvlText w:val="%1)"/>
      <w:lvlJc w:val="left"/>
      <w:pPr>
        <w:tabs>
          <w:tab w:val="num" w:pos="720"/>
        </w:tabs>
        <w:ind w:left="720" w:hanging="360"/>
      </w:pPr>
    </w:lvl>
    <w:lvl w:ilvl="1" w:tplc="CDB2A0F2">
      <w:start w:val="5"/>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5674DFE"/>
    <w:multiLevelType w:val="hybridMultilevel"/>
    <w:tmpl w:val="34983424"/>
    <w:lvl w:ilvl="0" w:tplc="A1966BEC">
      <w:start w:val="1"/>
      <w:numFmt w:val="upperLetter"/>
      <w:lvlText w:val="%1."/>
      <w:lvlJc w:val="left"/>
      <w:pPr>
        <w:tabs>
          <w:tab w:val="num" w:pos="720"/>
        </w:tabs>
        <w:ind w:left="720" w:hanging="360"/>
      </w:pPr>
      <w:rPr>
        <w:rFonts w:ascii="Futura Lt BT" w:eastAsia="Times New Roman" w:hAnsi="Futura Lt BT"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177C2C45"/>
    <w:multiLevelType w:val="hybridMultilevel"/>
    <w:tmpl w:val="38B26322"/>
    <w:lvl w:ilvl="0" w:tplc="7A8CDF10">
      <w:start w:val="1"/>
      <w:numFmt w:val="lowerLetter"/>
      <w:lvlText w:val="%1."/>
      <w:lvlJc w:val="left"/>
      <w:pPr>
        <w:ind w:left="720" w:hanging="360"/>
      </w:pPr>
      <w:rPr>
        <w:rFonts w:hint="default"/>
        <w:b/>
        <w:sz w:val="22"/>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88861B9"/>
    <w:multiLevelType w:val="hybridMultilevel"/>
    <w:tmpl w:val="9D86A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9632D35"/>
    <w:multiLevelType w:val="hybridMultilevel"/>
    <w:tmpl w:val="0BAAF1E4"/>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1AC24BA3"/>
    <w:multiLevelType w:val="hybridMultilevel"/>
    <w:tmpl w:val="47AA9548"/>
    <w:lvl w:ilvl="0" w:tplc="04130017">
      <w:start w:val="1"/>
      <w:numFmt w:val="low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1DBD1DD1"/>
    <w:multiLevelType w:val="hybridMultilevel"/>
    <w:tmpl w:val="47841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01335AD"/>
    <w:multiLevelType w:val="hybridMultilevel"/>
    <w:tmpl w:val="80ACCA5A"/>
    <w:lvl w:ilvl="0" w:tplc="C0306F32">
      <w:start w:val="1"/>
      <w:numFmt w:val="upperLetter"/>
      <w:lvlText w:val="%1."/>
      <w:lvlJc w:val="left"/>
      <w:pPr>
        <w:ind w:left="1004" w:hanging="360"/>
      </w:pPr>
      <w:rPr>
        <w:rFonts w:hint="default"/>
      </w:rPr>
    </w:lvl>
    <w:lvl w:ilvl="1" w:tplc="6978AEF8">
      <w:start w:val="1"/>
      <w:numFmt w:val="upperLetter"/>
      <w:lvlText w:val="%2."/>
      <w:lvlJc w:val="left"/>
      <w:pPr>
        <w:ind w:left="643"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5E87D94"/>
    <w:multiLevelType w:val="hybridMultilevel"/>
    <w:tmpl w:val="37AC3B74"/>
    <w:lvl w:ilvl="0" w:tplc="43EC432C">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80A5121"/>
    <w:multiLevelType w:val="hybridMultilevel"/>
    <w:tmpl w:val="1BEA5778"/>
    <w:lvl w:ilvl="0" w:tplc="04130015">
      <w:start w:val="1"/>
      <w:numFmt w:val="upperLetter"/>
      <w:lvlText w:val="%1."/>
      <w:lvlJc w:val="left"/>
      <w:pPr>
        <w:ind w:left="1440" w:hanging="360"/>
      </w:pPr>
    </w:lvl>
    <w:lvl w:ilvl="1" w:tplc="2ECA4314">
      <w:start w:val="1"/>
      <w:numFmt w:val="lowerLetter"/>
      <w:lvlText w:val="%2."/>
      <w:lvlJc w:val="left"/>
      <w:pPr>
        <w:ind w:left="502" w:hanging="360"/>
      </w:pPr>
      <w:rPr>
        <w:b w:val="0"/>
      </w:rPr>
    </w:lvl>
    <w:lvl w:ilvl="2" w:tplc="0413001B">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3" w15:restartNumberingAfterBreak="0">
    <w:nsid w:val="293F0315"/>
    <w:multiLevelType w:val="hybridMultilevel"/>
    <w:tmpl w:val="5C464B1A"/>
    <w:lvl w:ilvl="0" w:tplc="9F62E71A">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95A2D05"/>
    <w:multiLevelType w:val="hybridMultilevel"/>
    <w:tmpl w:val="B5B68100"/>
    <w:lvl w:ilvl="0" w:tplc="53F4482C">
      <w:start w:val="1"/>
      <w:numFmt w:val="lowerLetter"/>
      <w:lvlText w:val="%1."/>
      <w:lvlJc w:val="left"/>
      <w:pPr>
        <w:ind w:left="720" w:hanging="360"/>
      </w:pPr>
      <w:rPr>
        <w:rFonts w:hint="default"/>
        <w:b/>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B081DF4"/>
    <w:multiLevelType w:val="hybridMultilevel"/>
    <w:tmpl w:val="2992319E"/>
    <w:lvl w:ilvl="0" w:tplc="B4FCBE6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F09392E"/>
    <w:multiLevelType w:val="hybridMultilevel"/>
    <w:tmpl w:val="D200F5BA"/>
    <w:lvl w:ilvl="0" w:tplc="379E074C">
      <w:start w:val="5"/>
      <w:numFmt w:val="lowerLetter"/>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F9B1309"/>
    <w:multiLevelType w:val="hybridMultilevel"/>
    <w:tmpl w:val="CAE8BED0"/>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28" w15:restartNumberingAfterBreak="0">
    <w:nsid w:val="2FFF73B4"/>
    <w:multiLevelType w:val="hybridMultilevel"/>
    <w:tmpl w:val="B0202ECC"/>
    <w:lvl w:ilvl="0" w:tplc="CDC81856">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374352BC"/>
    <w:multiLevelType w:val="hybridMultilevel"/>
    <w:tmpl w:val="AD30A8D8"/>
    <w:lvl w:ilvl="0" w:tplc="04130017">
      <w:start w:val="1"/>
      <w:numFmt w:val="lowerLetter"/>
      <w:lvlText w:val="%1)"/>
      <w:lvlJc w:val="left"/>
      <w:pPr>
        <w:tabs>
          <w:tab w:val="num" w:pos="720"/>
        </w:tabs>
        <w:ind w:left="720" w:hanging="360"/>
      </w:pPr>
    </w:lvl>
    <w:lvl w:ilvl="1" w:tplc="06EE4E5E">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3BBE2494"/>
    <w:multiLevelType w:val="hybridMultilevel"/>
    <w:tmpl w:val="08EA54C6"/>
    <w:lvl w:ilvl="0" w:tplc="04130015">
      <w:start w:val="1"/>
      <w:numFmt w:val="upperLetter"/>
      <w:lvlText w:val="%1."/>
      <w:lvlJc w:val="left"/>
      <w:pPr>
        <w:ind w:left="1069" w:hanging="360"/>
      </w:pPr>
      <w:rPr>
        <w:rFonts w:hint="default"/>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EBA2354"/>
    <w:multiLevelType w:val="hybridMultilevel"/>
    <w:tmpl w:val="F932AE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245CB"/>
    <w:multiLevelType w:val="hybridMultilevel"/>
    <w:tmpl w:val="E2CAF62A"/>
    <w:lvl w:ilvl="0" w:tplc="5CF0F6FC">
      <w:start w:val="1"/>
      <w:numFmt w:val="decimal"/>
      <w:lvlText w:val="%1."/>
      <w:lvlJc w:val="left"/>
      <w:pPr>
        <w:ind w:left="720" w:hanging="360"/>
      </w:pPr>
      <w:rPr>
        <w:rFonts w:ascii="Arial" w:eastAsiaTheme="minorEastAsia" w:hAnsi="Arial" w:cs="Arial"/>
        <w:b w:val="0"/>
      </w:rPr>
    </w:lvl>
    <w:lvl w:ilvl="1" w:tplc="04130015">
      <w:start w:val="1"/>
      <w:numFmt w:val="upp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6DD469A"/>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7E90859"/>
    <w:multiLevelType w:val="hybridMultilevel"/>
    <w:tmpl w:val="00C24DB6"/>
    <w:lvl w:ilvl="0" w:tplc="04130015">
      <w:start w:val="1"/>
      <w:numFmt w:val="upperLetter"/>
      <w:lvlText w:val="%1."/>
      <w:lvlJc w:val="left"/>
      <w:pPr>
        <w:ind w:left="1004" w:hanging="360"/>
      </w:pPr>
    </w:lvl>
    <w:lvl w:ilvl="1" w:tplc="3A08AC1E">
      <w:start w:val="1"/>
      <w:numFmt w:val="upperLetter"/>
      <w:lvlText w:val="%2."/>
      <w:lvlJc w:val="left"/>
      <w:pPr>
        <w:ind w:left="1069" w:hanging="360"/>
      </w:pPr>
      <w:rPr>
        <w:rFonts w:hint="default"/>
      </w:rPr>
    </w:lvl>
    <w:lvl w:ilvl="2" w:tplc="94BEE06C">
      <w:start w:val="1"/>
      <w:numFmt w:val="decimal"/>
      <w:lvlText w:val="%3."/>
      <w:lvlJc w:val="left"/>
      <w:pPr>
        <w:ind w:left="2624" w:hanging="360"/>
      </w:pPr>
      <w:rPr>
        <w:rFonts w:hint="default"/>
      </w:r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5" w15:restartNumberingAfterBreak="0">
    <w:nsid w:val="4C301ED4"/>
    <w:multiLevelType w:val="hybridMultilevel"/>
    <w:tmpl w:val="069AA5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4C8303EF"/>
    <w:multiLevelType w:val="hybridMultilevel"/>
    <w:tmpl w:val="F4AC1BFE"/>
    <w:lvl w:ilvl="0" w:tplc="1E6EEB7A">
      <w:start w:val="1"/>
      <w:numFmt w:val="upperLetter"/>
      <w:lvlText w:val="%1."/>
      <w:lvlJc w:val="left"/>
      <w:pPr>
        <w:ind w:left="1021" w:hanging="312"/>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D9B6DDB"/>
    <w:multiLevelType w:val="hybridMultilevel"/>
    <w:tmpl w:val="7CFA20C2"/>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8" w15:restartNumberingAfterBreak="0">
    <w:nsid w:val="4DCF4C32"/>
    <w:multiLevelType w:val="hybridMultilevel"/>
    <w:tmpl w:val="F10E4F78"/>
    <w:lvl w:ilvl="0" w:tplc="201087EA">
      <w:start w:val="1"/>
      <w:numFmt w:val="lowerLetter"/>
      <w:lvlText w:val="%1."/>
      <w:lvlJc w:val="left"/>
      <w:pPr>
        <w:tabs>
          <w:tab w:val="num" w:pos="360"/>
        </w:tabs>
        <w:ind w:left="360" w:hanging="360"/>
      </w:pPr>
      <w:rPr>
        <w:rFonts w:ascii="Futura Lt BT" w:eastAsia="Times New Roman" w:hAnsi="Futura Lt BT" w:cs="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9" w15:restartNumberingAfterBreak="0">
    <w:nsid w:val="51A324A5"/>
    <w:multiLevelType w:val="hybridMultilevel"/>
    <w:tmpl w:val="F244D07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15:restartNumberingAfterBreak="0">
    <w:nsid w:val="52E85C8C"/>
    <w:multiLevelType w:val="hybridMultilevel"/>
    <w:tmpl w:val="872C433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1" w15:restartNumberingAfterBreak="0">
    <w:nsid w:val="55D8196E"/>
    <w:multiLevelType w:val="hybridMultilevel"/>
    <w:tmpl w:val="7D48A8A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5875579C"/>
    <w:multiLevelType w:val="hybridMultilevel"/>
    <w:tmpl w:val="872284A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3" w15:restartNumberingAfterBreak="0">
    <w:nsid w:val="596826AD"/>
    <w:multiLevelType w:val="hybridMultilevel"/>
    <w:tmpl w:val="EB4A3D0A"/>
    <w:lvl w:ilvl="0" w:tplc="027A766C">
      <w:start w:val="6"/>
      <w:numFmt w:val="lowerLetter"/>
      <w:lvlText w:val="%1."/>
      <w:lvlJc w:val="left"/>
      <w:pPr>
        <w:tabs>
          <w:tab w:val="num" w:pos="1440"/>
        </w:tabs>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A8F66DA"/>
    <w:multiLevelType w:val="hybridMultilevel"/>
    <w:tmpl w:val="C57E187C"/>
    <w:lvl w:ilvl="0" w:tplc="04130019">
      <w:start w:val="3"/>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5" w15:restartNumberingAfterBreak="0">
    <w:nsid w:val="6195648C"/>
    <w:multiLevelType w:val="hybridMultilevel"/>
    <w:tmpl w:val="C15464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645E40D1"/>
    <w:multiLevelType w:val="hybridMultilevel"/>
    <w:tmpl w:val="BC0A8080"/>
    <w:lvl w:ilvl="0" w:tplc="14042A48">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CF41DD0"/>
    <w:multiLevelType w:val="hybridMultilevel"/>
    <w:tmpl w:val="3B22DE08"/>
    <w:lvl w:ilvl="0" w:tplc="7A98B272">
      <w:start w:val="1"/>
      <w:numFmt w:val="decimal"/>
      <w:lvlText w:val="%1."/>
      <w:lvlJc w:val="left"/>
      <w:pPr>
        <w:ind w:left="720" w:hanging="360"/>
      </w:pPr>
      <w:rPr>
        <w:rFonts w:ascii="Times New Roman" w:eastAsia="Times New Roman" w:hAnsi="Times New Roman" w:cs="Times New Roman"/>
      </w:rPr>
    </w:lvl>
    <w:lvl w:ilvl="1" w:tplc="04130015">
      <w:start w:val="1"/>
      <w:numFmt w:val="upperLetter"/>
      <w:lvlText w:val="%2."/>
      <w:lvlJc w:val="left"/>
      <w:pPr>
        <w:ind w:left="1440" w:hanging="360"/>
      </w:pPr>
    </w:lvl>
    <w:lvl w:ilvl="2" w:tplc="EBCEDE9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529077E"/>
    <w:multiLevelType w:val="hybridMultilevel"/>
    <w:tmpl w:val="7BA83B52"/>
    <w:lvl w:ilvl="0" w:tplc="04130017">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15:restartNumberingAfterBreak="0">
    <w:nsid w:val="784F3524"/>
    <w:multiLevelType w:val="hybridMultilevel"/>
    <w:tmpl w:val="2690CD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A125BF7"/>
    <w:multiLevelType w:val="hybridMultilevel"/>
    <w:tmpl w:val="DBB64E1E"/>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29"/>
  </w:num>
  <w:num w:numId="2">
    <w:abstractNumId w:val="18"/>
  </w:num>
  <w:num w:numId="3">
    <w:abstractNumId w:val="39"/>
  </w:num>
  <w:num w:numId="4">
    <w:abstractNumId w:val="35"/>
  </w:num>
  <w:num w:numId="5">
    <w:abstractNumId w:val="13"/>
  </w:num>
  <w:num w:numId="6">
    <w:abstractNumId w:val="31"/>
  </w:num>
  <w:num w:numId="7">
    <w:abstractNumId w:val="48"/>
  </w:num>
  <w:num w:numId="8">
    <w:abstractNumId w:val="14"/>
  </w:num>
  <w:num w:numId="9">
    <w:abstractNumId w:val="12"/>
  </w:num>
  <w:num w:numId="10">
    <w:abstractNumId w:val="38"/>
  </w:num>
  <w:num w:numId="11">
    <w:abstractNumId w:val="49"/>
  </w:num>
  <w:num w:numId="12">
    <w:abstractNumId w:val="41"/>
  </w:num>
  <w:num w:numId="13">
    <w:abstractNumId w:val="46"/>
  </w:num>
  <w:num w:numId="14">
    <w:abstractNumId w:val="21"/>
  </w:num>
  <w:num w:numId="15">
    <w:abstractNumId w:val="44"/>
  </w:num>
  <w:num w:numId="16">
    <w:abstractNumId w:val="42"/>
  </w:num>
  <w:num w:numId="17">
    <w:abstractNumId w:val="36"/>
  </w:num>
  <w:num w:numId="18">
    <w:abstractNumId w:val="17"/>
  </w:num>
  <w:num w:numId="19">
    <w:abstractNumId w:val="11"/>
  </w:num>
  <w:num w:numId="20">
    <w:abstractNumId w:val="30"/>
  </w:num>
  <w:num w:numId="21">
    <w:abstractNumId w:val="32"/>
  </w:num>
  <w:num w:numId="22">
    <w:abstractNumId w:val="28"/>
  </w:num>
  <w:num w:numId="23">
    <w:abstractNumId w:val="40"/>
  </w:num>
  <w:num w:numId="24">
    <w:abstractNumId w:val="34"/>
  </w:num>
  <w:num w:numId="25">
    <w:abstractNumId w:val="15"/>
  </w:num>
  <w:num w:numId="26">
    <w:abstractNumId w:val="24"/>
  </w:num>
  <w:num w:numId="27">
    <w:abstractNumId w:val="27"/>
  </w:num>
  <w:num w:numId="28">
    <w:abstractNumId w:val="33"/>
  </w:num>
  <w:num w:numId="29">
    <w:abstractNumId w:val="20"/>
  </w:num>
  <w:num w:numId="30">
    <w:abstractNumId w:val="19"/>
  </w:num>
  <w:num w:numId="31">
    <w:abstractNumId w:val="7"/>
  </w:num>
  <w:num w:numId="32">
    <w:abstractNumId w:val="9"/>
  </w:num>
  <w:num w:numId="33">
    <w:abstractNumId w:val="45"/>
  </w:num>
  <w:num w:numId="34">
    <w:abstractNumId w:val="0"/>
  </w:num>
  <w:num w:numId="35">
    <w:abstractNumId w:val="1"/>
  </w:num>
  <w:num w:numId="36">
    <w:abstractNumId w:val="2"/>
  </w:num>
  <w:num w:numId="37">
    <w:abstractNumId w:val="3"/>
  </w:num>
  <w:num w:numId="38">
    <w:abstractNumId w:val="4"/>
  </w:num>
  <w:num w:numId="39">
    <w:abstractNumId w:val="5"/>
  </w:num>
  <w:num w:numId="40">
    <w:abstractNumId w:val="25"/>
  </w:num>
  <w:num w:numId="41">
    <w:abstractNumId w:val="26"/>
  </w:num>
  <w:num w:numId="42">
    <w:abstractNumId w:val="22"/>
  </w:num>
  <w:num w:numId="43">
    <w:abstractNumId w:val="23"/>
  </w:num>
  <w:num w:numId="44">
    <w:abstractNumId w:val="37"/>
  </w:num>
  <w:num w:numId="45">
    <w:abstractNumId w:val="16"/>
  </w:num>
  <w:num w:numId="46">
    <w:abstractNumId w:val="6"/>
  </w:num>
  <w:num w:numId="47">
    <w:abstractNumId w:val="47"/>
  </w:num>
  <w:num w:numId="48">
    <w:abstractNumId w:val="50"/>
  </w:num>
  <w:num w:numId="49">
    <w:abstractNumId w:val="8"/>
  </w:num>
  <w:num w:numId="50">
    <w:abstractNumId w:val="10"/>
  </w:num>
  <w:num w:numId="51">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BE4"/>
    <w:rsid w:val="0001083D"/>
    <w:rsid w:val="000150C8"/>
    <w:rsid w:val="00041E05"/>
    <w:rsid w:val="00070E7A"/>
    <w:rsid w:val="00103A6C"/>
    <w:rsid w:val="00150585"/>
    <w:rsid w:val="00160B27"/>
    <w:rsid w:val="001C5B1E"/>
    <w:rsid w:val="001E0204"/>
    <w:rsid w:val="001E35A9"/>
    <w:rsid w:val="00212699"/>
    <w:rsid w:val="002625AF"/>
    <w:rsid w:val="00262CE0"/>
    <w:rsid w:val="002978F9"/>
    <w:rsid w:val="002A6A3C"/>
    <w:rsid w:val="002C6554"/>
    <w:rsid w:val="002D1217"/>
    <w:rsid w:val="002F65B6"/>
    <w:rsid w:val="0032187D"/>
    <w:rsid w:val="00323B9F"/>
    <w:rsid w:val="00340A8B"/>
    <w:rsid w:val="00343AAF"/>
    <w:rsid w:val="003941D2"/>
    <w:rsid w:val="003A1FC2"/>
    <w:rsid w:val="003E36E0"/>
    <w:rsid w:val="003E61EC"/>
    <w:rsid w:val="004313C2"/>
    <w:rsid w:val="004B5F29"/>
    <w:rsid w:val="004D55A4"/>
    <w:rsid w:val="004E1212"/>
    <w:rsid w:val="005122D2"/>
    <w:rsid w:val="005267AD"/>
    <w:rsid w:val="00527485"/>
    <w:rsid w:val="00576E92"/>
    <w:rsid w:val="00587324"/>
    <w:rsid w:val="005B46B7"/>
    <w:rsid w:val="005D2DE4"/>
    <w:rsid w:val="005D6FB2"/>
    <w:rsid w:val="005D77B6"/>
    <w:rsid w:val="005E3E9F"/>
    <w:rsid w:val="005E62E2"/>
    <w:rsid w:val="005F2031"/>
    <w:rsid w:val="006131D2"/>
    <w:rsid w:val="00635A5A"/>
    <w:rsid w:val="006530CA"/>
    <w:rsid w:val="00675066"/>
    <w:rsid w:val="006A4021"/>
    <w:rsid w:val="006C5A34"/>
    <w:rsid w:val="00701B23"/>
    <w:rsid w:val="007024AE"/>
    <w:rsid w:val="007125BF"/>
    <w:rsid w:val="00735CAD"/>
    <w:rsid w:val="00751017"/>
    <w:rsid w:val="007B39EE"/>
    <w:rsid w:val="007D5887"/>
    <w:rsid w:val="007E5B14"/>
    <w:rsid w:val="007F7388"/>
    <w:rsid w:val="0080118B"/>
    <w:rsid w:val="008021AD"/>
    <w:rsid w:val="008055AA"/>
    <w:rsid w:val="00805DEF"/>
    <w:rsid w:val="00810BEC"/>
    <w:rsid w:val="00824AAF"/>
    <w:rsid w:val="0082512A"/>
    <w:rsid w:val="00857F66"/>
    <w:rsid w:val="00876FA4"/>
    <w:rsid w:val="008D6556"/>
    <w:rsid w:val="009074B7"/>
    <w:rsid w:val="0091515E"/>
    <w:rsid w:val="00922250"/>
    <w:rsid w:val="00951DC3"/>
    <w:rsid w:val="00953828"/>
    <w:rsid w:val="0096634B"/>
    <w:rsid w:val="009B5C5E"/>
    <w:rsid w:val="009D3F6B"/>
    <w:rsid w:val="00A065C0"/>
    <w:rsid w:val="00A35DCF"/>
    <w:rsid w:val="00A704AD"/>
    <w:rsid w:val="00A7745F"/>
    <w:rsid w:val="00A865A4"/>
    <w:rsid w:val="00AA4AD5"/>
    <w:rsid w:val="00AA6E99"/>
    <w:rsid w:val="00AC59E1"/>
    <w:rsid w:val="00AD1A71"/>
    <w:rsid w:val="00AF2E73"/>
    <w:rsid w:val="00AF444C"/>
    <w:rsid w:val="00B10099"/>
    <w:rsid w:val="00B27F3D"/>
    <w:rsid w:val="00B638D7"/>
    <w:rsid w:val="00B64052"/>
    <w:rsid w:val="00B767C2"/>
    <w:rsid w:val="00B819B8"/>
    <w:rsid w:val="00BD0438"/>
    <w:rsid w:val="00BD3C19"/>
    <w:rsid w:val="00BF2613"/>
    <w:rsid w:val="00C02E44"/>
    <w:rsid w:val="00C15DEF"/>
    <w:rsid w:val="00C34AE4"/>
    <w:rsid w:val="00C83B4A"/>
    <w:rsid w:val="00CA6FB3"/>
    <w:rsid w:val="00CF1C71"/>
    <w:rsid w:val="00D142CC"/>
    <w:rsid w:val="00D471A5"/>
    <w:rsid w:val="00D53771"/>
    <w:rsid w:val="00D556E4"/>
    <w:rsid w:val="00D879B4"/>
    <w:rsid w:val="00DB5F33"/>
    <w:rsid w:val="00DD19F0"/>
    <w:rsid w:val="00E02EC3"/>
    <w:rsid w:val="00E06984"/>
    <w:rsid w:val="00E11513"/>
    <w:rsid w:val="00E13BE4"/>
    <w:rsid w:val="00E30100"/>
    <w:rsid w:val="00E357B3"/>
    <w:rsid w:val="00E424CE"/>
    <w:rsid w:val="00E6241B"/>
    <w:rsid w:val="00E70407"/>
    <w:rsid w:val="00E737F6"/>
    <w:rsid w:val="00ED370F"/>
    <w:rsid w:val="00F119BD"/>
    <w:rsid w:val="00F236D6"/>
    <w:rsid w:val="00F532C4"/>
    <w:rsid w:val="00F53E94"/>
    <w:rsid w:val="00F54451"/>
    <w:rsid w:val="00F554F4"/>
    <w:rsid w:val="00F74D85"/>
    <w:rsid w:val="00F7790D"/>
    <w:rsid w:val="00FD0962"/>
    <w:rsid w:val="00FF1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4:docId w14:val="489D936F"/>
  <w15:docId w15:val="{0197AF62-4CA4-4A63-AEAA-7BEDCFFA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024AE"/>
    <w:rPr>
      <w:rFonts w:ascii="Arial" w:eastAsiaTheme="minorEastAsia" w:hAnsi="Arial"/>
      <w:lang w:eastAsia="nl-NL"/>
    </w:rPr>
  </w:style>
  <w:style w:type="paragraph" w:styleId="Kop1">
    <w:name w:val="heading 1"/>
    <w:basedOn w:val="Standaard"/>
    <w:next w:val="Standaard"/>
    <w:link w:val="Kop1Char"/>
    <w:qFormat/>
    <w:rsid w:val="0091515E"/>
    <w:pPr>
      <w:keepNext/>
      <w:spacing w:line="240" w:lineRule="auto"/>
      <w:outlineLvl w:val="0"/>
    </w:pPr>
    <w:rPr>
      <w:rFonts w:ascii="Times New Roman" w:eastAsia="Times New Roman" w:hAnsi="Times New Roman" w:cs="Times New Roman"/>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paragraph" w:styleId="Koptekst">
    <w:name w:val="header"/>
    <w:basedOn w:val="Standaard"/>
    <w:link w:val="KoptekstChar"/>
    <w:uiPriority w:val="99"/>
    <w:semiHidden/>
    <w:unhideWhenUsed/>
    <w:rsid w:val="00E11513"/>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E11513"/>
    <w:rPr>
      <w:rFonts w:ascii="Arial" w:eastAsiaTheme="minorEastAsia" w:hAnsi="Arial"/>
      <w:lang w:eastAsia="nl-NL"/>
    </w:rPr>
  </w:style>
  <w:style w:type="paragraph" w:styleId="Voettekst">
    <w:name w:val="footer"/>
    <w:basedOn w:val="Standaard"/>
    <w:link w:val="VoettekstChar"/>
    <w:uiPriority w:val="99"/>
    <w:unhideWhenUsed/>
    <w:rsid w:val="00E1151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11513"/>
    <w:rPr>
      <w:rFonts w:ascii="Arial" w:eastAsiaTheme="minorEastAsia" w:hAnsi="Arial"/>
      <w:lang w:eastAsia="nl-NL"/>
    </w:rPr>
  </w:style>
  <w:style w:type="paragraph" w:customStyle="1" w:styleId="Level1">
    <w:name w:val="Level 1"/>
    <w:basedOn w:val="Standaard"/>
    <w:rsid w:val="006C5A34"/>
    <w:pPr>
      <w:widowControl w:val="0"/>
      <w:spacing w:line="240" w:lineRule="auto"/>
    </w:pPr>
    <w:rPr>
      <w:rFonts w:ascii="Times New Roman" w:eastAsia="Times New Roman" w:hAnsi="Times New Roman" w:cs="Angsana New"/>
      <w:sz w:val="24"/>
      <w:szCs w:val="24"/>
      <w:lang w:val="en-US" w:bidi="th-TH"/>
    </w:rPr>
  </w:style>
  <w:style w:type="paragraph" w:styleId="Plattetekstinspringen">
    <w:name w:val="Body Text Indent"/>
    <w:basedOn w:val="Standaard"/>
    <w:link w:val="PlattetekstinspringenChar"/>
    <w:rsid w:val="007B39EE"/>
    <w:pPr>
      <w:tabs>
        <w:tab w:val="left" w:pos="6780"/>
      </w:tabs>
      <w:spacing w:line="240" w:lineRule="auto"/>
      <w:ind w:left="360"/>
    </w:pPr>
    <w:rPr>
      <w:rFonts w:ascii="Times New Roman" w:eastAsia="Times New Roman" w:hAnsi="Times New Roman" w:cs="Times New Roman"/>
      <w:i/>
      <w:iCs/>
      <w:sz w:val="24"/>
      <w:szCs w:val="24"/>
      <w:lang w:eastAsia="en-US"/>
    </w:rPr>
  </w:style>
  <w:style w:type="character" w:customStyle="1" w:styleId="PlattetekstinspringenChar">
    <w:name w:val="Platte tekst inspringen Char"/>
    <w:basedOn w:val="Standaardalinea-lettertype"/>
    <w:link w:val="Plattetekstinspringen"/>
    <w:rsid w:val="007B39EE"/>
    <w:rPr>
      <w:rFonts w:ascii="Times New Roman" w:eastAsia="Times New Roman" w:hAnsi="Times New Roman" w:cs="Times New Roman"/>
      <w:i/>
      <w:iCs/>
      <w:sz w:val="24"/>
      <w:szCs w:val="24"/>
    </w:rPr>
  </w:style>
  <w:style w:type="character" w:customStyle="1" w:styleId="Kop1Char">
    <w:name w:val="Kop 1 Char"/>
    <w:basedOn w:val="Standaardalinea-lettertype"/>
    <w:link w:val="Kop1"/>
    <w:rsid w:val="0091515E"/>
    <w:rPr>
      <w:rFonts w:ascii="Times New Roman" w:eastAsia="Times New Roman" w:hAnsi="Times New Roman" w:cs="Times New Roman"/>
      <w:b/>
      <w:bCs/>
      <w:sz w:val="24"/>
      <w:szCs w:val="24"/>
      <w:lang w:eastAsia="nl-NL"/>
    </w:rPr>
  </w:style>
  <w:style w:type="paragraph" w:styleId="Bijschrift">
    <w:name w:val="caption"/>
    <w:basedOn w:val="Standaard"/>
    <w:next w:val="Standaard"/>
    <w:uiPriority w:val="35"/>
    <w:unhideWhenUsed/>
    <w:qFormat/>
    <w:rsid w:val="0091515E"/>
    <w:pPr>
      <w:spacing w:after="200" w:line="240" w:lineRule="auto"/>
    </w:pPr>
    <w:rPr>
      <w:rFonts w:asciiTheme="minorHAnsi" w:eastAsiaTheme="minorHAnsi" w:hAnsi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828178">
      <w:bodyDiv w:val="1"/>
      <w:marLeft w:val="0"/>
      <w:marRight w:val="0"/>
      <w:marTop w:val="0"/>
      <w:marBottom w:val="0"/>
      <w:divBdr>
        <w:top w:val="none" w:sz="0" w:space="0" w:color="auto"/>
        <w:left w:val="none" w:sz="0" w:space="0" w:color="auto"/>
        <w:bottom w:val="none" w:sz="0" w:space="0" w:color="auto"/>
        <w:right w:val="none" w:sz="0" w:space="0" w:color="auto"/>
      </w:divBdr>
    </w:div>
    <w:div w:id="853030669">
      <w:bodyDiv w:val="1"/>
      <w:marLeft w:val="0"/>
      <w:marRight w:val="0"/>
      <w:marTop w:val="0"/>
      <w:marBottom w:val="0"/>
      <w:divBdr>
        <w:top w:val="none" w:sz="0" w:space="0" w:color="auto"/>
        <w:left w:val="none" w:sz="0" w:space="0" w:color="auto"/>
        <w:bottom w:val="none" w:sz="0" w:space="0" w:color="auto"/>
        <w:right w:val="none" w:sz="0" w:space="0" w:color="auto"/>
      </w:divBdr>
    </w:div>
    <w:div w:id="1007249426">
      <w:bodyDiv w:val="1"/>
      <w:marLeft w:val="0"/>
      <w:marRight w:val="0"/>
      <w:marTop w:val="0"/>
      <w:marBottom w:val="0"/>
      <w:divBdr>
        <w:top w:val="none" w:sz="0" w:space="0" w:color="auto"/>
        <w:left w:val="none" w:sz="0" w:space="0" w:color="auto"/>
        <w:bottom w:val="none" w:sz="0" w:space="0" w:color="auto"/>
        <w:right w:val="none" w:sz="0" w:space="0" w:color="auto"/>
      </w:divBdr>
    </w:div>
    <w:div w:id="1749693663">
      <w:bodyDiv w:val="1"/>
      <w:marLeft w:val="0"/>
      <w:marRight w:val="0"/>
      <w:marTop w:val="0"/>
      <w:marBottom w:val="0"/>
      <w:divBdr>
        <w:top w:val="none" w:sz="0" w:space="0" w:color="auto"/>
        <w:left w:val="none" w:sz="0" w:space="0" w:color="auto"/>
        <w:bottom w:val="none" w:sz="0" w:space="0" w:color="auto"/>
        <w:right w:val="none" w:sz="0" w:space="0" w:color="auto"/>
      </w:divBdr>
    </w:div>
    <w:div w:id="1895115856">
      <w:bodyDiv w:val="1"/>
      <w:marLeft w:val="0"/>
      <w:marRight w:val="0"/>
      <w:marTop w:val="0"/>
      <w:marBottom w:val="0"/>
      <w:divBdr>
        <w:top w:val="none" w:sz="0" w:space="0" w:color="auto"/>
        <w:left w:val="none" w:sz="0" w:space="0" w:color="auto"/>
        <w:bottom w:val="none" w:sz="0" w:space="0" w:color="auto"/>
        <w:right w:val="none" w:sz="0" w:space="0" w:color="auto"/>
      </w:divBdr>
    </w:div>
    <w:div w:id="20505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20.jpeg"/><Relationship Id="rId47" Type="http://schemas.openxmlformats.org/officeDocument/2006/relationships/image" Target="media/image37.emf"/><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oleObject" Target="embeddings/oleObject6.bin"/><Relationship Id="rId89" Type="http://schemas.openxmlformats.org/officeDocument/2006/relationships/image" Target="media/image69.wmf"/><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3.jpeg"/><Relationship Id="rId58" Type="http://schemas.openxmlformats.org/officeDocument/2006/relationships/image" Target="media/image47.png"/><Relationship Id="rId74" Type="http://schemas.openxmlformats.org/officeDocument/2006/relationships/image" Target="media/image62.wmf"/><Relationship Id="rId79"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oleObject" Target="embeddings/oleObject9.bin"/><Relationship Id="rId95"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oleObject" Target="embeddings/oleObject4.bin"/><Relationship Id="rId85" Type="http://schemas.openxmlformats.org/officeDocument/2006/relationships/image" Target="media/image67.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oleObject" Target="embeddings/oleObject1.bin"/><Relationship Id="rId83" Type="http://schemas.openxmlformats.org/officeDocument/2006/relationships/image" Target="media/image66.wmf"/><Relationship Id="rId88" Type="http://schemas.openxmlformats.org/officeDocument/2006/relationships/oleObject" Target="embeddings/oleObject8.bin"/><Relationship Id="rId91" Type="http://schemas.openxmlformats.org/officeDocument/2006/relationships/image" Target="media/image70.jp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ww.google.nl/url?sa=i&amp;rct=j&amp;q=&amp;esrc=s&amp;source=images&amp;cd=&amp;cad=rja&amp;uact=8&amp;ved=0ahUKEwi_gO_DwL7QAhUEBBoKHWK7Bo8QjRwIBw&amp;url=http://www.joostdevree.nl/shtmls/groene_stroom.shtml&amp;psig=AFQjCNEHIJMyHyLEXhQ3mt_ohMd901YN1Q&amp;ust=1479977603434682" TargetMode="External"/><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4.wmf"/><Relationship Id="rId81" Type="http://schemas.openxmlformats.org/officeDocument/2006/relationships/image" Target="media/image65.wmf"/><Relationship Id="rId86" Type="http://schemas.openxmlformats.org/officeDocument/2006/relationships/oleObject" Target="embeddings/oleObject7.bin"/><Relationship Id="rId94" Type="http://schemas.openxmlformats.org/officeDocument/2006/relationships/fontTable" Target="fontTable.xml"/><Relationship Id="rId9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3.wmf"/><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210.jpeg"/><Relationship Id="rId24" Type="http://schemas.openxmlformats.org/officeDocument/2006/relationships/image" Target="media/image17.jpeg"/><Relationship Id="rId40" Type="http://schemas.openxmlformats.org/officeDocument/2006/relationships/image" Target="media/image310.jpeg"/><Relationship Id="rId45" Type="http://schemas.openxmlformats.org/officeDocument/2006/relationships/image" Target="media/image35.jpeg"/><Relationship Id="rId66" Type="http://schemas.openxmlformats.org/officeDocument/2006/relationships/image" Target="media/image54.jpeg"/><Relationship Id="rId87" Type="http://schemas.openxmlformats.org/officeDocument/2006/relationships/image" Target="media/image68.wmf"/><Relationship Id="rId61" Type="http://schemas.openxmlformats.org/officeDocument/2006/relationships/image" Target="media/image49.jpeg"/><Relationship Id="rId82" Type="http://schemas.openxmlformats.org/officeDocument/2006/relationships/oleObject" Target="embeddings/oleObject5.bin"/><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www.google.nl/url?sa=i&amp;rct=j&amp;q=&amp;esrc=s&amp;frm=1&amp;source=images&amp;cd=&amp;cad=rja&amp;uact=8&amp;ved=0CAcQjRw&amp;url=http://www.freepik.com/free-vector/green-skier-cartoon-vector-background_689279.htm&amp;ei=uofOVLebEsLEPKrtgaAO&amp;bvm=bv.85076809,d.bGQ&amp;psig=AFQjCNGGNFiCUxyb4iJndQtqqhJYW8oOuQ&amp;ust=1422907353146288" TargetMode="External"/><Relationship Id="rId77"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0.png"/><Relationship Id="rId93" Type="http://schemas.openxmlformats.org/officeDocument/2006/relationships/footer" Target="footer1.xml"/><Relationship Id="rId98" Type="http://schemas.openxmlformats.org/officeDocument/2006/relationships/customXml" Target="../customXml/item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Emiel de Kleijn</RepProjectManager>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IJSO</RepProjectName>
    <RepApaNotation xmlns="http://schemas.microsoft.com/sharepoint/v3" xsi:nil="true"/>
    <_dlc_DocId xmlns="7106a2ac-038a-457f-8b58-ec67130d9d6d">47XQ5P3E4USX-10-3663</_dlc_DocId>
    <_dlc_DocIdUrl xmlns="7106a2ac-038a-457f-8b58-ec67130d9d6d">
      <Url>https://cms-downloads.slo.nl/_layouts/15/DocIdRedir.aspx?ID=47XQ5P3E4USX-10-3663</Url>
      <Description>47XQ5P3E4USX-10-3663</Description>
    </_dlc_DocIdUrl>
  </documentManagement>
</p:properties>
</file>

<file path=customXml/itemProps1.xml><?xml version="1.0" encoding="utf-8"?>
<ds:datastoreItem xmlns:ds="http://schemas.openxmlformats.org/officeDocument/2006/customXml" ds:itemID="{733347A2-087D-4BFC-B492-21CCEF22E2E6}"/>
</file>

<file path=customXml/itemProps2.xml><?xml version="1.0" encoding="utf-8"?>
<ds:datastoreItem xmlns:ds="http://schemas.openxmlformats.org/officeDocument/2006/customXml" ds:itemID="{8C25CD2B-406F-43A3-9284-2A927954A6CC}"/>
</file>

<file path=customXml/itemProps3.xml><?xml version="1.0" encoding="utf-8"?>
<ds:datastoreItem xmlns:ds="http://schemas.openxmlformats.org/officeDocument/2006/customXml" ds:itemID="{5193B256-8ACE-47AF-A7AB-D6BEDBDE3575}"/>
</file>

<file path=customXml/itemProps4.xml><?xml version="1.0" encoding="utf-8"?>
<ds:datastoreItem xmlns:ds="http://schemas.openxmlformats.org/officeDocument/2006/customXml" ds:itemID="{DBFC8BA4-4841-4C03-A197-A1AD20B57DF4}"/>
</file>

<file path=customXml/itemProps5.xml><?xml version="1.0" encoding="utf-8"?>
<ds:datastoreItem xmlns:ds="http://schemas.openxmlformats.org/officeDocument/2006/customXml" ds:itemID="{0294920F-3578-4902-9017-C737AA95F245}"/>
</file>

<file path=docProps/app.xml><?xml version="1.0" encoding="utf-8"?>
<Properties xmlns="http://schemas.openxmlformats.org/officeDocument/2006/extended-properties" xmlns:vt="http://schemas.openxmlformats.org/officeDocument/2006/docPropsVTypes">
  <Template>Normal</Template>
  <TotalTime>65</TotalTime>
  <Pages>64</Pages>
  <Words>12873</Words>
  <Characters>70802</Characters>
  <Application>Microsoft Office Word</Application>
  <DocSecurity>0</DocSecurity>
  <Lines>590</Lines>
  <Paragraphs>167</Paragraphs>
  <ScaleCrop>false</ScaleCrop>
  <HeadingPairs>
    <vt:vector size="2" baseType="variant">
      <vt:variant>
        <vt:lpstr>Titel</vt:lpstr>
      </vt:variant>
      <vt:variant>
        <vt:i4>1</vt:i4>
      </vt:variant>
    </vt:vector>
  </HeadingPairs>
  <TitlesOfParts>
    <vt:vector size="1" baseType="lpstr">
      <vt:lpstr/>
    </vt:vector>
  </TitlesOfParts>
  <Company>Radboud Universiteit Nijmegen</Company>
  <LinksUpToDate>false</LinksUpToDate>
  <CharactersWithSpaces>83508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Wendrich, A. (Wdr)</dc:creator>
  <cp:lastModifiedBy>Connie</cp:lastModifiedBy>
  <cp:revision>21</cp:revision>
  <cp:lastPrinted>2012-11-15T09:48:00Z</cp:lastPrinted>
  <dcterms:created xsi:type="dcterms:W3CDTF">2017-02-08T11:53:00Z</dcterms:created>
  <dcterms:modified xsi:type="dcterms:W3CDTF">2017-02-09T10:51:00Z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8c6392ea-3dec-4cb9-be87-031e686db565</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
  </property>
</Properties>
</file>